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B5BE4" w:rsidRDefault="00250BD2" w:rsidP="004F2631">
      <w:pPr>
        <w:jc w:val="center"/>
        <w:rPr>
          <w:rFonts w:ascii="Times New Roman" w:hAnsi="Times New Roman" w:cs="Times New Roman"/>
          <w:b/>
          <w:sz w:val="28"/>
        </w:rPr>
      </w:pPr>
      <w:r w:rsidRPr="00250BD2">
        <w:rPr>
          <w:rFonts w:ascii="Times New Roman" w:eastAsia="Times New Roman" w:hAnsi="Times New Roman" w:cs="Times New Roman"/>
          <w:b/>
          <w:noProof/>
          <w:color w:val="auto"/>
          <w:kern w:val="0"/>
          <w:lang w:eastAsia="ru-RU"/>
        </w:rPr>
        <w:drawing>
          <wp:inline distT="0" distB="0" distL="0" distR="0">
            <wp:extent cx="5939997" cy="9205993"/>
            <wp:effectExtent l="0" t="0" r="3810" b="0"/>
            <wp:docPr id="17" name="Рисунок 17" descr="C:\Users\user\Pictures\2024-04-01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04-01_0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2409" cy="9209731"/>
                    </a:xfrm>
                    <a:prstGeom prst="rect">
                      <a:avLst/>
                    </a:prstGeom>
                    <a:noFill/>
                    <a:ln>
                      <a:noFill/>
                    </a:ln>
                  </pic:spPr>
                </pic:pic>
              </a:graphicData>
            </a:graphic>
          </wp:inline>
        </w:drawing>
      </w:r>
      <w:r w:rsidR="005B5BE4" w:rsidRPr="004F2631">
        <w:rPr>
          <w:rFonts w:ascii="Times New Roman" w:hAnsi="Times New Roman" w:cs="Times New Roman"/>
          <w:b/>
          <w:sz w:val="28"/>
        </w:rPr>
        <w:t>ОГЛАВЛЕНИЕ</w:t>
      </w:r>
    </w:p>
    <w:p w:rsidR="00FC52CE" w:rsidRPr="004F2631" w:rsidRDefault="00FC52CE" w:rsidP="004F2631">
      <w:pPr>
        <w:jc w:val="center"/>
        <w:rPr>
          <w:rFonts w:ascii="Times New Roman" w:hAnsi="Times New Roman" w:cs="Times New Roman"/>
          <w:b/>
          <w:sz w:val="28"/>
        </w:rPr>
      </w:pPr>
    </w:p>
    <w:tbl>
      <w:tblPr>
        <w:tblW w:w="9781" w:type="dxa"/>
        <w:tblInd w:w="-176" w:type="dxa"/>
        <w:tblLayout w:type="fixed"/>
        <w:tblLook w:val="0000" w:firstRow="0" w:lastRow="0" w:firstColumn="0" w:lastColumn="0" w:noHBand="0" w:noVBand="0"/>
      </w:tblPr>
      <w:tblGrid>
        <w:gridCol w:w="9073"/>
        <w:gridCol w:w="708"/>
      </w:tblGrid>
      <w:tr w:rsidR="005B5BE4" w:rsidRPr="004F2631" w:rsidTr="00520E7C">
        <w:tc>
          <w:tcPr>
            <w:tcW w:w="9073" w:type="dxa"/>
          </w:tcPr>
          <w:p w:rsidR="004F2631" w:rsidRDefault="005B5BE4" w:rsidP="004F2631">
            <w:pPr>
              <w:pStyle w:val="afd"/>
              <w:spacing w:line="276" w:lineRule="auto"/>
              <w:rPr>
                <w:rFonts w:ascii="Times New Roman" w:hAnsi="Times New Roman"/>
                <w:b/>
                <w:sz w:val="28"/>
              </w:rPr>
            </w:pPr>
            <w:r w:rsidRPr="004F2631">
              <w:rPr>
                <w:rFonts w:ascii="Times New Roman" w:hAnsi="Times New Roman"/>
                <w:b/>
                <w:sz w:val="28"/>
              </w:rPr>
              <w:t>1.ОБЩИЕ ПОЛОЖЕНИЯ</w:t>
            </w:r>
            <w:r w:rsidRPr="004F2631">
              <w:rPr>
                <w:rFonts w:ascii="Times New Roman" w:hAnsi="Times New Roman"/>
                <w:b/>
                <w:sz w:val="28"/>
              </w:rPr>
              <w:tab/>
            </w:r>
          </w:p>
          <w:p w:rsidR="004F2631" w:rsidRPr="004F2631" w:rsidRDefault="004F2631" w:rsidP="004F2631">
            <w:pPr>
              <w:pStyle w:val="afd"/>
              <w:spacing w:line="276" w:lineRule="auto"/>
              <w:rPr>
                <w:rFonts w:ascii="Times New Roman" w:hAnsi="Times New Roman"/>
                <w:b/>
                <w:sz w:val="28"/>
              </w:rPr>
            </w:pPr>
          </w:p>
        </w:tc>
        <w:tc>
          <w:tcPr>
            <w:tcW w:w="708" w:type="dxa"/>
          </w:tcPr>
          <w:p w:rsidR="005B5BE4" w:rsidRPr="004F2631" w:rsidRDefault="005B5BE4" w:rsidP="004F2631">
            <w:pPr>
              <w:pStyle w:val="afd"/>
              <w:spacing w:line="276" w:lineRule="auto"/>
              <w:jc w:val="right"/>
              <w:rPr>
                <w:rFonts w:ascii="Times New Roman" w:hAnsi="Times New Roman"/>
                <w:b/>
                <w:sz w:val="28"/>
              </w:rPr>
            </w:pPr>
            <w:r w:rsidRPr="004F2631">
              <w:rPr>
                <w:rFonts w:ascii="Times New Roman" w:hAnsi="Times New Roman"/>
                <w:b/>
                <w:sz w:val="28"/>
              </w:rPr>
              <w:t>4</w:t>
            </w:r>
          </w:p>
        </w:tc>
      </w:tr>
      <w:tr w:rsidR="005B5BE4" w:rsidRPr="004F2631" w:rsidTr="00520E7C">
        <w:tc>
          <w:tcPr>
            <w:tcW w:w="9073" w:type="dxa"/>
          </w:tcPr>
          <w:p w:rsidR="005B5BE4" w:rsidRPr="00520E7C" w:rsidRDefault="005B5BE4" w:rsidP="004F2631">
            <w:pPr>
              <w:pStyle w:val="afd"/>
              <w:spacing w:line="276" w:lineRule="auto"/>
              <w:rPr>
                <w:rFonts w:ascii="Times New Roman" w:hAnsi="Times New Roman"/>
                <w:sz w:val="28"/>
                <w:szCs w:val="28"/>
              </w:rPr>
            </w:pPr>
            <w:r w:rsidRPr="00520E7C">
              <w:rPr>
                <w:rFonts w:ascii="Times New Roman" w:hAnsi="Times New Roman"/>
                <w:sz w:val="28"/>
                <w:szCs w:val="28"/>
              </w:rPr>
              <w:t>2.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20E7C" w:rsidRPr="00520E7C" w:rsidRDefault="00520E7C" w:rsidP="00520E7C">
            <w:pPr>
              <w:pStyle w:val="aff1"/>
              <w:widowControl w:val="0"/>
              <w:numPr>
                <w:ilvl w:val="0"/>
                <w:numId w:val="68"/>
              </w:numPr>
              <w:tabs>
                <w:tab w:val="left" w:pos="322"/>
                <w:tab w:val="left" w:leader="dot" w:pos="10198"/>
              </w:tabs>
              <w:autoSpaceDE w:val="0"/>
              <w:autoSpaceDN w:val="0"/>
              <w:spacing w:after="0" w:line="240" w:lineRule="auto"/>
              <w:ind w:left="464" w:right="-680"/>
              <w:rPr>
                <w:rFonts w:ascii="Times New Roman" w:hAnsi="Times New Roman"/>
                <w:kern w:val="0"/>
                <w:sz w:val="28"/>
                <w:szCs w:val="28"/>
                <w:lang w:eastAsia="en-US"/>
              </w:rPr>
            </w:pPr>
            <w:r w:rsidRPr="00520E7C">
              <w:rPr>
                <w:rFonts w:ascii="Times New Roman" w:hAnsi="Times New Roman"/>
                <w:spacing w:val="-1"/>
                <w:kern w:val="0"/>
                <w:sz w:val="28"/>
                <w:szCs w:val="28"/>
                <w:lang w:eastAsia="en-US"/>
              </w:rPr>
              <w:t xml:space="preserve">ПСИХОЛОГО-КОРРЕКЦИОННАЯ РАБОТА                                       </w:t>
            </w:r>
            <w:r>
              <w:rPr>
                <w:rFonts w:ascii="Times New Roman" w:hAnsi="Times New Roman"/>
                <w:spacing w:val="-1"/>
                <w:kern w:val="0"/>
                <w:sz w:val="28"/>
                <w:szCs w:val="28"/>
                <w:lang w:eastAsia="en-US"/>
              </w:rPr>
              <w:t xml:space="preserve"> </w:t>
            </w:r>
            <w:r w:rsidRPr="00520E7C">
              <w:rPr>
                <w:rFonts w:ascii="Times New Roman" w:hAnsi="Times New Roman"/>
                <w:spacing w:val="-1"/>
                <w:kern w:val="0"/>
                <w:sz w:val="28"/>
                <w:szCs w:val="28"/>
                <w:lang w:eastAsia="en-US"/>
              </w:rPr>
              <w:t>694</w:t>
            </w:r>
          </w:p>
          <w:p w:rsidR="004F2631" w:rsidRPr="00520E7C" w:rsidRDefault="004F2631" w:rsidP="004F2631">
            <w:pPr>
              <w:pStyle w:val="afd"/>
              <w:spacing w:line="276" w:lineRule="auto"/>
              <w:rPr>
                <w:rFonts w:ascii="Times New Roman" w:hAnsi="Times New Roman"/>
                <w:sz w:val="28"/>
                <w:szCs w:val="28"/>
              </w:rPr>
            </w:pPr>
          </w:p>
        </w:tc>
        <w:tc>
          <w:tcPr>
            <w:tcW w:w="708" w:type="dxa"/>
          </w:tcPr>
          <w:p w:rsidR="00C00896" w:rsidRPr="00520E7C" w:rsidRDefault="00C00896" w:rsidP="004F2631">
            <w:pPr>
              <w:pStyle w:val="afd"/>
              <w:spacing w:line="276" w:lineRule="auto"/>
              <w:jc w:val="right"/>
              <w:rPr>
                <w:rFonts w:ascii="Times New Roman" w:hAnsi="Times New Roman"/>
                <w:sz w:val="28"/>
                <w:szCs w:val="28"/>
              </w:rPr>
            </w:pPr>
          </w:p>
          <w:p w:rsidR="005B5BE4" w:rsidRPr="00520E7C" w:rsidRDefault="003E7C8D" w:rsidP="003E7C8D">
            <w:pPr>
              <w:pStyle w:val="afd"/>
              <w:spacing w:line="276" w:lineRule="auto"/>
              <w:jc w:val="right"/>
              <w:rPr>
                <w:rFonts w:ascii="Times New Roman" w:hAnsi="Times New Roman"/>
                <w:sz w:val="28"/>
                <w:szCs w:val="28"/>
              </w:rPr>
            </w:pPr>
            <w:r w:rsidRPr="00520E7C">
              <w:rPr>
                <w:rFonts w:ascii="Times New Roman" w:hAnsi="Times New Roman"/>
                <w:sz w:val="28"/>
                <w:szCs w:val="28"/>
              </w:rPr>
              <w:t>11</w:t>
            </w:r>
          </w:p>
        </w:tc>
      </w:tr>
      <w:tr w:rsidR="005B5BE4" w:rsidRPr="004F2631" w:rsidTr="00520E7C">
        <w:tc>
          <w:tcPr>
            <w:tcW w:w="9073"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2.1. Целевой раздел</w:t>
            </w:r>
          </w:p>
        </w:tc>
        <w:tc>
          <w:tcPr>
            <w:tcW w:w="708" w:type="dxa"/>
          </w:tcPr>
          <w:p w:rsidR="005B5BE4" w:rsidRPr="004F2631" w:rsidRDefault="003E7C8D" w:rsidP="003E7C8D">
            <w:pPr>
              <w:pStyle w:val="afd"/>
              <w:spacing w:line="276" w:lineRule="auto"/>
              <w:jc w:val="right"/>
              <w:rPr>
                <w:rFonts w:ascii="Times New Roman" w:hAnsi="Times New Roman"/>
                <w:b/>
                <w:sz w:val="28"/>
              </w:rPr>
            </w:pPr>
            <w:r>
              <w:rPr>
                <w:rFonts w:ascii="Times New Roman" w:hAnsi="Times New Roman"/>
                <w:b/>
                <w:sz w:val="28"/>
              </w:rPr>
              <w:t>11</w:t>
            </w:r>
          </w:p>
        </w:tc>
      </w:tr>
      <w:tr w:rsidR="005B5BE4" w:rsidRPr="00C00896"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2.1.1. Пояснительная записка</w:t>
            </w:r>
          </w:p>
        </w:tc>
        <w:tc>
          <w:tcPr>
            <w:tcW w:w="708" w:type="dxa"/>
          </w:tcPr>
          <w:p w:rsidR="005B5BE4" w:rsidRPr="00C00896" w:rsidRDefault="003E7C8D" w:rsidP="003E7C8D">
            <w:pPr>
              <w:pStyle w:val="afd"/>
              <w:spacing w:line="276" w:lineRule="auto"/>
              <w:jc w:val="right"/>
              <w:rPr>
                <w:rFonts w:ascii="Times New Roman" w:hAnsi="Times New Roman"/>
                <w:sz w:val="28"/>
              </w:rPr>
            </w:pPr>
            <w:r>
              <w:rPr>
                <w:rFonts w:ascii="Times New Roman" w:hAnsi="Times New Roman"/>
                <w:sz w:val="28"/>
              </w:rPr>
              <w:t>11</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2.1.2</w:t>
            </w:r>
            <w:r w:rsidR="003E7C8D">
              <w:rPr>
                <w:rFonts w:ascii="Times New Roman" w:hAnsi="Times New Roman"/>
                <w:sz w:val="28"/>
              </w:rPr>
              <w:t>.</w:t>
            </w:r>
            <w:r w:rsidRPr="00C00896">
              <w:rPr>
                <w:rFonts w:ascii="Times New Roman" w:hAnsi="Times New Roman"/>
                <w:sz w:val="28"/>
              </w:rPr>
              <w:t xml:space="preserve">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5B5BE4" w:rsidRPr="00C00896" w:rsidRDefault="00C00896"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4</w:t>
            </w:r>
          </w:p>
        </w:tc>
      </w:tr>
      <w:tr w:rsidR="005B5BE4" w:rsidTr="00520E7C">
        <w:tc>
          <w:tcPr>
            <w:tcW w:w="9073" w:type="dxa"/>
          </w:tcPr>
          <w:p w:rsidR="005B5BE4"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2.1.3</w:t>
            </w:r>
            <w:r w:rsidR="003E7C8D">
              <w:rPr>
                <w:rFonts w:ascii="Times New Roman" w:hAnsi="Times New Roman"/>
                <w:sz w:val="28"/>
              </w:rPr>
              <w:t>.</w:t>
            </w:r>
            <w:r w:rsidRPr="00C00896">
              <w:rPr>
                <w:rFonts w:ascii="Times New Roman" w:hAnsi="Times New Roman"/>
                <w:sz w:val="28"/>
              </w:rPr>
              <w:t> Система оценки достижения обучающимися с легкой умственной отсталостью (интеллектуальными нарушениями) планируемых результатов осво</w:t>
            </w:r>
            <w:bookmarkStart w:id="0" w:name="_GoBack"/>
            <w:bookmarkEnd w:id="0"/>
            <w:r w:rsidRPr="00C00896">
              <w:rPr>
                <w:rFonts w:ascii="Times New Roman" w:hAnsi="Times New Roman"/>
                <w:sz w:val="28"/>
              </w:rPr>
              <w:t>ения адаптированной основной общеобразовательной программы</w:t>
            </w:r>
          </w:p>
          <w:p w:rsidR="004F2631" w:rsidRPr="00C00896" w:rsidRDefault="004F2631" w:rsidP="004F2631">
            <w:pPr>
              <w:pStyle w:val="afd"/>
              <w:spacing w:line="276" w:lineRule="auto"/>
              <w:ind w:left="460"/>
              <w:rPr>
                <w:rFonts w:ascii="Times New Roman" w:hAnsi="Times New Roman"/>
                <w:sz w:val="28"/>
              </w:rPr>
            </w:pPr>
          </w:p>
        </w:tc>
        <w:tc>
          <w:tcPr>
            <w:tcW w:w="708" w:type="dxa"/>
          </w:tcPr>
          <w:p w:rsidR="005B5BE4" w:rsidRPr="00C00896" w:rsidRDefault="00912D8C" w:rsidP="006E5931">
            <w:pPr>
              <w:pStyle w:val="afd"/>
              <w:spacing w:line="276" w:lineRule="auto"/>
              <w:jc w:val="right"/>
              <w:rPr>
                <w:rFonts w:ascii="Times New Roman" w:hAnsi="Times New Roman"/>
                <w:sz w:val="28"/>
              </w:rPr>
            </w:pPr>
            <w:r w:rsidRPr="00C00896">
              <w:rPr>
                <w:rFonts w:ascii="Times New Roman" w:hAnsi="Times New Roman"/>
                <w:sz w:val="28"/>
              </w:rPr>
              <w:t>7</w:t>
            </w:r>
            <w:r w:rsidR="006E5931">
              <w:rPr>
                <w:rFonts w:ascii="Times New Roman" w:hAnsi="Times New Roman"/>
                <w:sz w:val="28"/>
              </w:rPr>
              <w:t>7</w:t>
            </w:r>
          </w:p>
        </w:tc>
      </w:tr>
      <w:tr w:rsidR="005B5BE4" w:rsidRPr="004F2631" w:rsidTr="00520E7C">
        <w:tc>
          <w:tcPr>
            <w:tcW w:w="9073"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2.2. Содержательный раздел</w:t>
            </w:r>
          </w:p>
        </w:tc>
        <w:tc>
          <w:tcPr>
            <w:tcW w:w="708" w:type="dxa"/>
          </w:tcPr>
          <w:p w:rsidR="005B5BE4" w:rsidRPr="004F2631" w:rsidRDefault="00AD1550" w:rsidP="006E5931">
            <w:pPr>
              <w:pStyle w:val="afd"/>
              <w:spacing w:line="276" w:lineRule="auto"/>
              <w:jc w:val="right"/>
              <w:rPr>
                <w:rFonts w:ascii="Times New Roman" w:hAnsi="Times New Roman"/>
                <w:b/>
                <w:sz w:val="28"/>
              </w:rPr>
            </w:pPr>
            <w:r w:rsidRPr="004F2631">
              <w:rPr>
                <w:rFonts w:ascii="Times New Roman" w:hAnsi="Times New Roman"/>
                <w:b/>
                <w:sz w:val="28"/>
              </w:rPr>
              <w:t>8</w:t>
            </w:r>
            <w:r w:rsidR="006E5931">
              <w:rPr>
                <w:rFonts w:ascii="Times New Roman" w:hAnsi="Times New Roman"/>
                <w:b/>
                <w:sz w:val="28"/>
              </w:rPr>
              <w:t>4</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2.2.1. Программа формирования базовых учебных действий</w:t>
            </w:r>
          </w:p>
        </w:tc>
        <w:tc>
          <w:tcPr>
            <w:tcW w:w="708" w:type="dxa"/>
          </w:tcPr>
          <w:p w:rsidR="005B5BE4" w:rsidRPr="00C00896" w:rsidRDefault="00AD1550" w:rsidP="006E5931">
            <w:pPr>
              <w:pStyle w:val="afd"/>
              <w:spacing w:line="276" w:lineRule="auto"/>
              <w:jc w:val="right"/>
              <w:rPr>
                <w:rFonts w:ascii="Times New Roman" w:hAnsi="Times New Roman"/>
                <w:sz w:val="28"/>
              </w:rPr>
            </w:pPr>
            <w:r w:rsidRPr="00C00896">
              <w:rPr>
                <w:rFonts w:ascii="Times New Roman" w:hAnsi="Times New Roman"/>
                <w:sz w:val="28"/>
              </w:rPr>
              <w:t>8</w:t>
            </w:r>
            <w:r w:rsidR="006E5931">
              <w:rPr>
                <w:rFonts w:ascii="Times New Roman" w:hAnsi="Times New Roman"/>
                <w:sz w:val="28"/>
              </w:rPr>
              <w:t>4</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2.2.2. Программы учебных предметов, курсов коррекционно-развивающей области</w:t>
            </w:r>
          </w:p>
        </w:tc>
        <w:tc>
          <w:tcPr>
            <w:tcW w:w="708" w:type="dxa"/>
          </w:tcPr>
          <w:p w:rsidR="005B5BE4" w:rsidRPr="00C00896" w:rsidRDefault="000E2CBA" w:rsidP="006E5931">
            <w:pPr>
              <w:pStyle w:val="afd"/>
              <w:spacing w:line="276" w:lineRule="auto"/>
              <w:jc w:val="right"/>
              <w:rPr>
                <w:rFonts w:ascii="Times New Roman" w:hAnsi="Times New Roman"/>
                <w:sz w:val="28"/>
              </w:rPr>
            </w:pPr>
            <w:r w:rsidRPr="00C00896">
              <w:rPr>
                <w:rFonts w:ascii="Times New Roman" w:hAnsi="Times New Roman"/>
                <w:sz w:val="28"/>
              </w:rPr>
              <w:t>9</w:t>
            </w:r>
            <w:r w:rsidR="006E5931">
              <w:rPr>
                <w:rFonts w:ascii="Times New Roman" w:hAnsi="Times New Roman"/>
                <w:sz w:val="28"/>
              </w:rPr>
              <w:t>4</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2.2.3. Программа духовно-нравственного развития</w:t>
            </w:r>
          </w:p>
        </w:tc>
        <w:tc>
          <w:tcPr>
            <w:tcW w:w="708" w:type="dxa"/>
          </w:tcPr>
          <w:p w:rsidR="005B5BE4" w:rsidRPr="00C00896" w:rsidRDefault="00EF1C4E"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66</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2.2.4. Программа формирования экологической культуры, здорового и безопасного образа жизни</w:t>
            </w:r>
          </w:p>
        </w:tc>
        <w:tc>
          <w:tcPr>
            <w:tcW w:w="708" w:type="dxa"/>
          </w:tcPr>
          <w:p w:rsidR="005B5BE4" w:rsidRPr="00C00896" w:rsidRDefault="000E2CBA"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8</w:t>
            </w:r>
            <w:r w:rsidRPr="00C00896">
              <w:rPr>
                <w:rFonts w:ascii="Times New Roman" w:hAnsi="Times New Roman"/>
                <w:sz w:val="28"/>
              </w:rPr>
              <w:t>3</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2.2.5. Программа коррекционной работы</w:t>
            </w:r>
          </w:p>
        </w:tc>
        <w:tc>
          <w:tcPr>
            <w:tcW w:w="708" w:type="dxa"/>
          </w:tcPr>
          <w:p w:rsidR="005B5BE4" w:rsidRPr="00C00896" w:rsidRDefault="006E5931" w:rsidP="004F2631">
            <w:pPr>
              <w:pStyle w:val="afd"/>
              <w:spacing w:line="276" w:lineRule="auto"/>
              <w:jc w:val="right"/>
              <w:rPr>
                <w:rFonts w:ascii="Times New Roman" w:hAnsi="Times New Roman"/>
                <w:sz w:val="28"/>
              </w:rPr>
            </w:pPr>
            <w:r>
              <w:rPr>
                <w:rFonts w:ascii="Times New Roman" w:hAnsi="Times New Roman"/>
                <w:sz w:val="28"/>
              </w:rPr>
              <w:t>29</w:t>
            </w:r>
            <w:r w:rsidR="00D830C7" w:rsidRPr="00C00896">
              <w:rPr>
                <w:rFonts w:ascii="Times New Roman" w:hAnsi="Times New Roman"/>
                <w:sz w:val="28"/>
              </w:rPr>
              <w:t>4</w:t>
            </w:r>
          </w:p>
        </w:tc>
      </w:tr>
      <w:tr w:rsidR="005B5BE4" w:rsidTr="00520E7C">
        <w:tc>
          <w:tcPr>
            <w:tcW w:w="9073" w:type="dxa"/>
          </w:tcPr>
          <w:p w:rsidR="005B5BE4"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2.2.6. Программа внеурочной деятельности</w:t>
            </w:r>
          </w:p>
          <w:p w:rsidR="004F2631" w:rsidRPr="00C00896" w:rsidRDefault="004F2631" w:rsidP="004F2631">
            <w:pPr>
              <w:pStyle w:val="afd"/>
              <w:spacing w:line="276" w:lineRule="auto"/>
              <w:ind w:left="460"/>
              <w:rPr>
                <w:rFonts w:ascii="Times New Roman" w:hAnsi="Times New Roman"/>
                <w:sz w:val="28"/>
              </w:rPr>
            </w:pPr>
          </w:p>
        </w:tc>
        <w:tc>
          <w:tcPr>
            <w:tcW w:w="708" w:type="dxa"/>
          </w:tcPr>
          <w:p w:rsidR="005B5BE4" w:rsidRPr="00C00896" w:rsidRDefault="00D852B1" w:rsidP="006E5931">
            <w:pPr>
              <w:pStyle w:val="afd"/>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0</w:t>
            </w:r>
            <w:r w:rsidRPr="00C00896">
              <w:rPr>
                <w:rFonts w:ascii="Times New Roman" w:hAnsi="Times New Roman"/>
                <w:sz w:val="28"/>
              </w:rPr>
              <w:t>2</w:t>
            </w:r>
          </w:p>
        </w:tc>
      </w:tr>
      <w:tr w:rsidR="005B5BE4" w:rsidTr="00520E7C">
        <w:tc>
          <w:tcPr>
            <w:tcW w:w="9073"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2.3. Организационный раздел</w:t>
            </w:r>
          </w:p>
        </w:tc>
        <w:tc>
          <w:tcPr>
            <w:tcW w:w="708" w:type="dxa"/>
          </w:tcPr>
          <w:p w:rsidR="005B5BE4" w:rsidRPr="004F2631" w:rsidRDefault="00D852B1" w:rsidP="006E5931">
            <w:pPr>
              <w:pStyle w:val="afd"/>
              <w:spacing w:line="276" w:lineRule="auto"/>
              <w:jc w:val="right"/>
              <w:rPr>
                <w:rFonts w:ascii="Times New Roman" w:hAnsi="Times New Roman"/>
                <w:b/>
                <w:sz w:val="28"/>
              </w:rPr>
            </w:pPr>
            <w:r w:rsidRPr="004F2631">
              <w:rPr>
                <w:rFonts w:ascii="Times New Roman" w:hAnsi="Times New Roman"/>
                <w:b/>
                <w:sz w:val="28"/>
              </w:rPr>
              <w:t>3</w:t>
            </w:r>
            <w:r w:rsidR="006E5931">
              <w:rPr>
                <w:rFonts w:ascii="Times New Roman" w:hAnsi="Times New Roman"/>
                <w:b/>
                <w:sz w:val="28"/>
              </w:rPr>
              <w:t>10</w:t>
            </w:r>
          </w:p>
        </w:tc>
      </w:tr>
      <w:tr w:rsidR="005B5BE4" w:rsidTr="00520E7C">
        <w:tc>
          <w:tcPr>
            <w:tcW w:w="9073"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2.3.1. Учебный план</w:t>
            </w:r>
          </w:p>
        </w:tc>
        <w:tc>
          <w:tcPr>
            <w:tcW w:w="708" w:type="dxa"/>
          </w:tcPr>
          <w:p w:rsidR="005B5BE4" w:rsidRPr="00C00896" w:rsidRDefault="00D852B1" w:rsidP="006E5931">
            <w:pPr>
              <w:pStyle w:val="afd"/>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10</w:t>
            </w:r>
          </w:p>
        </w:tc>
      </w:tr>
      <w:tr w:rsidR="005B5BE4" w:rsidTr="00520E7C">
        <w:trPr>
          <w:trHeight w:val="1134"/>
        </w:trPr>
        <w:tc>
          <w:tcPr>
            <w:tcW w:w="9073" w:type="dxa"/>
          </w:tcPr>
          <w:p w:rsidR="004F2631" w:rsidRPr="004F2631" w:rsidRDefault="005B5BE4" w:rsidP="004F2631">
            <w:pPr>
              <w:pStyle w:val="afd"/>
              <w:spacing w:line="276" w:lineRule="auto"/>
              <w:ind w:left="460"/>
              <w:rPr>
                <w:rFonts w:ascii="Times New Roman" w:hAnsi="Times New Roman"/>
                <w:sz w:val="28"/>
              </w:rPr>
            </w:pPr>
            <w:r w:rsidRPr="00C00896">
              <w:rPr>
                <w:rFonts w:ascii="Times New Roman" w:hAnsi="Times New Roman"/>
                <w:sz w:val="28"/>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5B5BE4" w:rsidRPr="00C00896" w:rsidRDefault="00D108A0" w:rsidP="006E5931">
            <w:pPr>
              <w:pStyle w:val="afd"/>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22</w:t>
            </w:r>
          </w:p>
        </w:tc>
      </w:tr>
    </w:tbl>
    <w:p w:rsidR="004F2631" w:rsidRDefault="004F2631" w:rsidP="004F2631"/>
    <w:p w:rsidR="004F2631" w:rsidRDefault="004F2631" w:rsidP="004F2631"/>
    <w:p w:rsidR="008363B5" w:rsidRDefault="008363B5" w:rsidP="004F2631"/>
    <w:p w:rsidR="005B5BE4" w:rsidRDefault="005B5BE4">
      <w:pPr>
        <w:pageBreakBefore/>
        <w:spacing w:after="0" w:line="360" w:lineRule="auto"/>
        <w:ind w:firstLine="720"/>
        <w:jc w:val="center"/>
        <w:rPr>
          <w:rFonts w:ascii="Times New Roman" w:hAnsi="Times New Roman" w:cs="Times New Roman"/>
          <w:sz w:val="28"/>
          <w:szCs w:val="28"/>
        </w:rPr>
      </w:pPr>
      <w:r>
        <w:rPr>
          <w:rFonts w:ascii="Times New Roman" w:hAnsi="Times New Roman" w:cs="Times New Roman"/>
          <w:b/>
          <w:color w:val="auto"/>
          <w:sz w:val="28"/>
          <w:szCs w:val="28"/>
        </w:rPr>
        <w:lastRenderedPageBreak/>
        <w:t>1.ОБЩИЕ ПОЛОЖЕНИЯ</w:t>
      </w:r>
    </w:p>
    <w:p w:rsidR="005B5BE4" w:rsidRDefault="005B5BE4">
      <w:pPr>
        <w:spacing w:before="120"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Адаптированная основная общеобразовательная программа (далее ― АООП) образования обучающихся с умственной отсталостью (интеллектуальными нарушениями) ― это общеоб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ная про</w:t>
      </w:r>
      <w:r>
        <w:rPr>
          <w:rFonts w:ascii="Times New Roman" w:hAnsi="Times New Roman" w:cs="Times New Roman"/>
          <w:sz w:val="28"/>
          <w:szCs w:val="28"/>
        </w:rPr>
        <w:softHyphen/>
        <w:t>грамма, адаптированная для этой категории обучающихся с учетом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стей их психофизического развития, индивидуальных возможностей, и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щая кор</w:t>
      </w:r>
      <w:r>
        <w:rPr>
          <w:rFonts w:ascii="Times New Roman" w:hAnsi="Times New Roman" w:cs="Times New Roman"/>
          <w:sz w:val="28"/>
          <w:szCs w:val="28"/>
        </w:rPr>
        <w:softHyphen/>
        <w:t xml:space="preserve">рекцию нарушений развития и социальную адаптацию.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Примерная адаптированная основная общеобразовательная программа образования (далее ― ПрАООП)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Default="005B5BE4">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самостоятельно разрабатывается и утверждается организацией в соответствии со Стандартом и с учетом ПрАООП с привлечением органов самоуправления (совет образовательной организации, попечительский совет, управляющий совет и др.), обеспечивающих государственно-общественный характер управления Организацией.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разрабатывается </w:t>
      </w:r>
      <w:r>
        <w:rPr>
          <w:rFonts w:ascii="Times New Roman" w:hAnsi="Times New Roman" w:cs="Times New Roman"/>
          <w:color w:val="auto"/>
          <w:sz w:val="28"/>
          <w:szCs w:val="28"/>
        </w:rPr>
        <w:t>организациями, осуществляющими образовательную деятельность, индивидуальными предпринимателями (далее вместе — Организации), имеющими государственную аккредитацию, с учётом типа и вида этой Организации, а также образовательных потребностей и запросов участников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может быть реализована в разных формах: как совместно с другими обучающимися, так и в отдельных классах, группах или в отдельных организациях</w:t>
      </w:r>
      <w:r>
        <w:rPr>
          <w:rStyle w:val="11"/>
          <w:rFonts w:ascii="Times New Roman" w:hAnsi="Times New Roman" w:cs="Times New Roman"/>
          <w:sz w:val="28"/>
          <w:szCs w:val="28"/>
        </w:rPr>
        <w:footnoteReference w:id="1"/>
      </w:r>
      <w:r>
        <w:rPr>
          <w:rFonts w:ascii="Times New Roman" w:hAnsi="Times New Roman" w:cs="Times New Roman"/>
          <w:sz w:val="28"/>
          <w:szCs w:val="28"/>
        </w:rPr>
        <w:t>. В таких</w:t>
      </w:r>
      <w:r>
        <w:rPr>
          <w:rFonts w:ascii="Times New Roman" w:hAnsi="Times New Roman" w:cs="Times New Roman"/>
          <w:caps/>
          <w:sz w:val="28"/>
          <w:szCs w:val="28"/>
        </w:rPr>
        <w:t xml:space="preserve"> </w:t>
      </w:r>
      <w:r>
        <w:rPr>
          <w:rFonts w:ascii="Times New Roman" w:hAnsi="Times New Roman" w:cs="Times New Roman"/>
          <w:sz w:val="28"/>
          <w:szCs w:val="28"/>
        </w:rPr>
        <w:t>организациях создаются специальные условия для получения образования указанными обучающимися.</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lastRenderedPageBreak/>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Pr>
          <w:rStyle w:val="21"/>
          <w:rFonts w:ascii="Times New Roman" w:hAnsi="Times New Roman" w:cs="Times New Roman"/>
          <w:sz w:val="28"/>
          <w:szCs w:val="28"/>
        </w:rPr>
        <w:footnoteReference w:id="2"/>
      </w:r>
      <w:r>
        <w:rPr>
          <w:rFonts w:ascii="Times New Roman" w:hAnsi="Times New Roman" w:cs="Times New Roman"/>
          <w:sz w:val="28"/>
          <w:szCs w:val="28"/>
        </w:rPr>
        <w:t>.</w:t>
      </w:r>
      <w:r>
        <w:rPr>
          <w:rFonts w:ascii="Times New Roman" w:hAnsi="Times New Roman" w:cs="Times New Roman"/>
          <w:b/>
          <w:i/>
          <w:sz w:val="28"/>
          <w:szCs w:val="28"/>
        </w:rPr>
        <w:t xml:space="preserve">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В основу разработки ПрАООП для обучающихся с легкой умственной отсталостью (ин</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альными нарушениями) заложены дифференцированный и деятельностный подходы.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Дифференцированный подход</w:t>
      </w:r>
      <w:r>
        <w:rPr>
          <w:rFonts w:ascii="Times New Roman" w:hAnsi="Times New Roman" w:cs="Times New Roman"/>
          <w:color w:val="auto"/>
          <w:sz w:val="28"/>
          <w:szCs w:val="28"/>
        </w:rPr>
        <w:t xml:space="preserve"> к построению АООП для обучающихся с легкой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нной отсталостью (интеллектуальными нарушениями) предполагает учет их особых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зовательных потребностей, которые проявляются в неоднородности возможностей ос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w:t>
      </w:r>
      <w:r>
        <w:rPr>
          <w:rFonts w:ascii="Times New Roman" w:hAnsi="Times New Roman" w:cs="Times New Roman"/>
          <w:color w:val="auto"/>
          <w:sz w:val="28"/>
          <w:szCs w:val="28"/>
        </w:rPr>
        <w:softHyphen/>
        <w:t xml:space="preserve">ния содержания образования. </w:t>
      </w:r>
    </w:p>
    <w:p w:rsidR="005B5BE4" w:rsidRDefault="005B5BE4">
      <w:pPr>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Pr>
          <w:rFonts w:ascii="Times New Roman" w:hAnsi="Times New Roman" w:cs="Times New Roman"/>
          <w:color w:val="auto"/>
          <w:sz w:val="28"/>
          <w:szCs w:val="28"/>
        </w:rPr>
        <w:softHyphen/>
        <w:t>сталостью (интеллектуальными нарушениями) возможность реализовать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 xml:space="preserve">ный потенциал развития.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Деятельностный</w:t>
      </w:r>
      <w:r>
        <w:rPr>
          <w:rFonts w:ascii="Times New Roman" w:hAnsi="Times New Roman" w:cs="Times New Roman"/>
          <w:color w:val="auto"/>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Pr>
          <w:rFonts w:ascii="Times New Roman" w:hAnsi="Times New Roman" w:cs="Times New Roman"/>
          <w:color w:val="auto"/>
          <w:sz w:val="28"/>
          <w:szCs w:val="28"/>
        </w:rPr>
        <w:softHyphen/>
        <w:t>вания с учетом специфики развития личности обучающегося с умственной отсталостью (ин</w:t>
      </w:r>
      <w:r>
        <w:rPr>
          <w:rFonts w:ascii="Times New Roman" w:hAnsi="Times New Roman" w:cs="Times New Roman"/>
          <w:color w:val="auto"/>
          <w:sz w:val="28"/>
          <w:szCs w:val="28"/>
        </w:rPr>
        <w:softHyphen/>
        <w:t>теллектуальными нарушениями).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w:t>
      </w:r>
      <w:r>
        <w:rPr>
          <w:rFonts w:ascii="Times New Roman" w:hAnsi="Times New Roman" w:cs="Times New Roman"/>
          <w:color w:val="auto"/>
          <w:sz w:val="28"/>
          <w:szCs w:val="28"/>
        </w:rPr>
        <w:lastRenderedPageBreak/>
        <w:t xml:space="preserve">характером организации доступной им деятельности (предметно-практической и учебной).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В контексте разработки ПрАООП образования для обучающихся с умственной от</w:t>
      </w:r>
      <w:r>
        <w:rPr>
          <w:rFonts w:ascii="Times New Roman" w:hAnsi="Times New Roman" w:cs="Times New Roman"/>
          <w:color w:val="auto"/>
          <w:sz w:val="28"/>
          <w:szCs w:val="28"/>
        </w:rPr>
        <w:softHyphen/>
        <w:t>сталостью (интеллектуальными нарушениями) реализация деятельностного подхода обеспечивает:</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придание результатам образования социально и личностно значимого характера;</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существенное повышение мотивации и интереса к учению, приобретению нового опыта деятельности и поведения;</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В основу АООП образования обучающихся с умственной отсталостью (интеллектуальными нарушениями) положены следующие принципы:</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принципы государственной политики РФ в области образования</w:t>
      </w:r>
      <w:r>
        <w:rPr>
          <w:rStyle w:val="11"/>
          <w:rFonts w:ascii="Times New Roman" w:hAnsi="Times New Roman" w:cs="Times New Roman"/>
          <w:color w:val="auto"/>
          <w:sz w:val="28"/>
          <w:szCs w:val="28"/>
        </w:rPr>
        <w:footnoteReference w:id="3"/>
      </w:r>
      <w:r>
        <w:rPr>
          <w:rFonts w:ascii="Times New Roman" w:hAnsi="Times New Roman" w:cs="Times New Roman"/>
          <w:color w:val="auto"/>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w:t>
      </w:r>
      <w:r>
        <w:rPr>
          <w:rFonts w:ascii="Times New Roman" w:hAnsi="Times New Roman" w:cs="Times New Roman"/>
          <w:color w:val="auto"/>
          <w:sz w:val="28"/>
          <w:szCs w:val="28"/>
        </w:rPr>
        <w:lastRenderedPageBreak/>
        <w:t xml:space="preserve">образования к уровням и особенностям развития и подготовки обучающихся и воспитанников и др.);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Default="005B5BE4">
      <w:pPr>
        <w:spacing w:after="0" w:line="360" w:lineRule="auto"/>
        <w:ind w:firstLine="709"/>
        <w:jc w:val="both"/>
        <w:rPr>
          <w:color w:val="auto"/>
          <w:sz w:val="28"/>
          <w:szCs w:val="28"/>
        </w:rPr>
      </w:pPr>
      <w:r>
        <w:rPr>
          <w:rFonts w:ascii="Times New Roman" w:hAnsi="Times New Roman" w:cs="Times New Roman"/>
          <w:color w:val="auto"/>
          <w:sz w:val="28"/>
          <w:szCs w:val="28"/>
        </w:rPr>
        <w:t xml:space="preserve">― онтогенетический принцип; </w:t>
      </w:r>
    </w:p>
    <w:p w:rsidR="005B5BE4" w:rsidRDefault="005B5BE4">
      <w:pPr>
        <w:pStyle w:val="afff"/>
        <w:spacing w:line="360" w:lineRule="auto"/>
        <w:ind w:firstLine="709"/>
        <w:jc w:val="both"/>
        <w:rPr>
          <w:color w:val="auto"/>
          <w:sz w:val="28"/>
          <w:szCs w:val="28"/>
        </w:rPr>
      </w:pPr>
      <w:r>
        <w:rPr>
          <w:color w:val="auto"/>
          <w:sz w:val="28"/>
          <w:szCs w:val="28"/>
        </w:rPr>
        <w:t>―</w:t>
      </w:r>
      <w:r>
        <w:rPr>
          <w:color w:val="auto"/>
          <w:sz w:val="28"/>
          <w:szCs w:val="28"/>
          <w:lang w:val="ru-RU"/>
        </w:rPr>
        <w:t> принцип</w:t>
      </w:r>
      <w:r>
        <w:rPr>
          <w:color w:val="auto"/>
          <w:sz w:val="28"/>
          <w:szCs w:val="28"/>
        </w:rPr>
        <w:t xml:space="preserve"> </w:t>
      </w:r>
      <w:r>
        <w:rPr>
          <w:color w:val="auto"/>
          <w:sz w:val="28"/>
          <w:szCs w:val="28"/>
          <w:lang w:val="ru-RU"/>
        </w:rPr>
        <w:t>преемственности, предполагающий взаимосвязь и непрерывность образования обучающихся с умственной отсталостью</w:t>
      </w:r>
      <w:r>
        <w:rPr>
          <w:color w:val="auto"/>
          <w:sz w:val="28"/>
          <w:szCs w:val="28"/>
        </w:rPr>
        <w:t xml:space="preserve"> </w:t>
      </w:r>
      <w:r>
        <w:rPr>
          <w:color w:val="auto"/>
          <w:sz w:val="28"/>
          <w:szCs w:val="28"/>
          <w:lang w:val="ru-RU"/>
        </w:rPr>
        <w:t xml:space="preserve">(интеллектуальными нарушениями) </w:t>
      </w:r>
      <w:r>
        <w:rPr>
          <w:sz w:val="28"/>
          <w:szCs w:val="28"/>
          <w:lang w:val="ru-RU"/>
        </w:rPr>
        <w:t>на всех этапах обучения: от младшего до старшего школьного возраста</w:t>
      </w:r>
      <w:r>
        <w:rPr>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r>
        <w:rPr>
          <w:rFonts w:ascii="Times New Roman" w:hAnsi="Times New Roman" w:cs="Times New Roman"/>
          <w:color w:val="auto"/>
          <w:sz w:val="28"/>
          <w:szCs w:val="28"/>
          <w:shd w:val="clear" w:color="auto" w:fill="FFFF00"/>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учета </w:t>
      </w:r>
      <w:r>
        <w:rPr>
          <w:rFonts w:ascii="Times New Roman" w:hAnsi="Times New Roman" w:cs="Times New Roman"/>
          <w:iCs/>
          <w:sz w:val="28"/>
          <w:szCs w:val="28"/>
        </w:rPr>
        <w:t>возрастных</w:t>
      </w:r>
      <w:r w:rsidR="000F28EF">
        <w:rPr>
          <w:rFonts w:ascii="Times New Roman" w:hAnsi="Times New Roman" w:cs="Times New Roman"/>
          <w:iCs/>
          <w:sz w:val="28"/>
          <w:szCs w:val="28"/>
        </w:rPr>
        <w:t xml:space="preserve"> особенностей обучающихся, определяющий</w:t>
      </w:r>
      <w:r>
        <w:rPr>
          <w:rFonts w:ascii="Times New Roman" w:hAnsi="Times New Roman" w:cs="Times New Roman"/>
          <w:sz w:val="28"/>
          <w:szCs w:val="28"/>
        </w:rPr>
        <w:t xml:space="preserve"> содержание предметных областей и результаты личностных достижений;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 принцип учета особенностей психического развития </w:t>
      </w:r>
      <w:r w:rsidR="004A1433">
        <w:rPr>
          <w:rFonts w:ascii="Times New Roman" w:hAnsi="Times New Roman" w:cs="Times New Roman"/>
          <w:color w:val="auto"/>
          <w:sz w:val="28"/>
          <w:szCs w:val="28"/>
        </w:rPr>
        <w:t xml:space="preserve">разных групп </w:t>
      </w:r>
      <w:r>
        <w:rPr>
          <w:rFonts w:ascii="Times New Roman" w:hAnsi="Times New Roman" w:cs="Times New Roman"/>
          <w:color w:val="auto"/>
          <w:sz w:val="28"/>
          <w:szCs w:val="28"/>
        </w:rPr>
        <w:t xml:space="preserve">обучающихся с умственной отсталостью </w:t>
      </w:r>
      <w:r w:rsidR="004A1433">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направленности на формирование деятельности, обеспечивающий возможность овладения обучающимися с умственной отсталостью </w:t>
      </w:r>
      <w:r>
        <w:rPr>
          <w:rFonts w:ascii="Times New Roman" w:hAnsi="Times New Roman" w:cs="Times New Roman"/>
          <w:color w:val="auto"/>
          <w:sz w:val="28"/>
          <w:szCs w:val="28"/>
          <w:shd w:val="clear" w:color="auto" w:fill="FFFFFF"/>
        </w:rPr>
        <w:t>(интеллектуальными нарушениями)</w:t>
      </w:r>
      <w:r>
        <w:rPr>
          <w:rFonts w:ascii="Times New Roman" w:hAnsi="Times New Roman" w:cs="Times New Roman"/>
          <w:color w:val="auto"/>
          <w:sz w:val="28"/>
          <w:szCs w:val="28"/>
        </w:rPr>
        <w:t xml:space="preserve"> всеми видами доступной им </w:t>
      </w:r>
      <w:r>
        <w:rPr>
          <w:rFonts w:ascii="Times New Roman" w:hAnsi="Times New Roman" w:cs="Times New Roman"/>
          <w:color w:val="auto"/>
          <w:sz w:val="28"/>
          <w:szCs w:val="28"/>
        </w:rPr>
        <w:lastRenderedPageBreak/>
        <w:t xml:space="preserve">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сотрудничества с семьей.</w:t>
      </w:r>
    </w:p>
    <w:p w:rsidR="005B5BE4" w:rsidRDefault="005B5BE4">
      <w:pPr>
        <w:spacing w:after="0" w:line="360" w:lineRule="auto"/>
        <w:ind w:firstLine="567"/>
        <w:jc w:val="both"/>
        <w:rPr>
          <w:rFonts w:ascii="Times New Roman" w:hAnsi="Times New Roman" w:cs="Times New Roman"/>
          <w:sz w:val="28"/>
          <w:szCs w:val="28"/>
        </w:rPr>
      </w:pPr>
      <w:r>
        <w:rPr>
          <w:rFonts w:ascii="Times New Roman" w:hAnsi="Times New Roman" w:cs="Times New Roman"/>
          <w:color w:val="auto"/>
          <w:sz w:val="28"/>
          <w:szCs w:val="28"/>
        </w:rPr>
        <w:t xml:space="preserve">Структура АООП </w:t>
      </w:r>
      <w:r>
        <w:rPr>
          <w:rFonts w:ascii="Times New Roman" w:hAnsi="Times New Roman" w:cs="Times New Roman"/>
          <w:sz w:val="28"/>
          <w:szCs w:val="28"/>
        </w:rPr>
        <w:t xml:space="preserve">обучающихся </w:t>
      </w:r>
      <w:r>
        <w:rPr>
          <w:rFonts w:ascii="Times New Roman" w:hAnsi="Times New Roman" w:cs="Times New Roman"/>
          <w:color w:val="auto"/>
          <w:sz w:val="28"/>
          <w:szCs w:val="28"/>
        </w:rPr>
        <w:t>с умственной отсталостью (интеллектуальными нарушениями) включает целевой, содержательный и организационный разделы.</w:t>
      </w:r>
      <w:r>
        <w:rPr>
          <w:rStyle w:val="a3"/>
          <w:rFonts w:ascii="Times New Roman" w:hAnsi="Times New Roman" w:cs="Times New Roman"/>
          <w:color w:val="auto"/>
          <w:sz w:val="28"/>
          <w:szCs w:val="28"/>
        </w:rPr>
        <w:footnoteReference w:id="4"/>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пояснительную записку;</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обучающимися с умственной отсталостью (интеллектуальными нарушениями)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систему оценки достижения планируемых результатов освоения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базовых учебных действий;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программы отдельных учебных предметов, курсов коррекционно-развивающей области;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программу духовно-нравственного (нравственного) развития обучающихся с умственной отсталостью (интеллектуальными нарушениями);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экологической культуры, здорового и безопасного образа жизни;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внеурочной деятельности;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коррекционной работы с обучающимися с легкой умственной отсталостью (интеллектуальными нарушениями) (вариант 1);</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план;</w:t>
      </w:r>
    </w:p>
    <w:p w:rsidR="005B5BE4" w:rsidRDefault="005B5BE4" w:rsidP="00901694">
      <w:pPr>
        <w:spacing w:after="0" w:line="360" w:lineRule="auto"/>
        <w:ind w:firstLine="709"/>
        <w:jc w:val="both"/>
        <w:rPr>
          <w:color w:val="auto"/>
        </w:rPr>
      </w:pPr>
      <w:r>
        <w:rPr>
          <w:rFonts w:ascii="Times New Roman" w:hAnsi="Times New Roman" w:cs="Times New Roman"/>
          <w:sz w:val="28"/>
          <w:szCs w:val="28"/>
        </w:rPr>
        <w:t>систему специальных условий реализации основной образовательной программы в соответствии с требованиями Стандарта.</w:t>
      </w:r>
    </w:p>
    <w:p w:rsidR="005B5BE4" w:rsidRDefault="005B5BE4" w:rsidP="00901694">
      <w:pPr>
        <w:pStyle w:val="aff4"/>
        <w:ind w:firstLine="709"/>
      </w:pPr>
      <w:r>
        <w:rPr>
          <w:caps w:val="0"/>
          <w:color w:val="auto"/>
        </w:rPr>
        <w:t>В соответствии с требованиями Стандарта Организация может создавать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Pr>
          <w:color w:val="auto"/>
        </w:rPr>
        <w:t>,</w:t>
      </w:r>
      <w:r>
        <w:rPr>
          <w:caps w:val="0"/>
          <w:color w:val="auto"/>
        </w:rPr>
        <w:t xml:space="preserve"> получение образования вне зависимости от выраженности основного нарушения, наличия других (сопутствующих) нарушений развития, места проживания обучающегося, вида Организации.</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Обучающийся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w:t>
      </w:r>
      <w:r>
        <w:rPr>
          <w:rFonts w:ascii="Times New Roman" w:hAnsi="Times New Roman" w:cs="Times New Roman"/>
          <w:sz w:val="28"/>
          <w:szCs w:val="28"/>
        </w:rPr>
        <w:lastRenderedPageBreak/>
        <w:t>школьного обучения с содержанием и итоговыми достижениями сверстников, не имеющих ограничений здоровья.</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Default="005B5BE4" w:rsidP="00901694">
      <w:pPr>
        <w:tabs>
          <w:tab w:val="left" w:pos="0"/>
        </w:tabs>
        <w:spacing w:after="0" w:line="360" w:lineRule="auto"/>
        <w:ind w:firstLine="573"/>
        <w:jc w:val="both"/>
        <w:rPr>
          <w:rFonts w:ascii="Times New Roman" w:hAnsi="Times New Roman" w:cs="Times New Roman"/>
          <w:sz w:val="28"/>
          <w:szCs w:val="28"/>
        </w:rPr>
      </w:pPr>
      <w:r>
        <w:rPr>
          <w:rFonts w:ascii="Times New Roman" w:hAnsi="Times New Roman" w:cs="Times New Roman"/>
          <w:color w:val="auto"/>
          <w:sz w:val="28"/>
          <w:szCs w:val="28"/>
        </w:rPr>
        <w:t xml:space="preserve">АООП для </w:t>
      </w:r>
      <w:r>
        <w:rPr>
          <w:rFonts w:ascii="Times New Roman" w:hAnsi="Times New Roman" w:cs="Times New Roman"/>
          <w:iCs/>
          <w:color w:val="auto"/>
          <w:sz w:val="28"/>
          <w:szCs w:val="28"/>
        </w:rPr>
        <w:t>обучающихся с умственной отсталостью (интеллектуальными нарушениями), имеющих инвалидность,</w:t>
      </w:r>
      <w:r>
        <w:rPr>
          <w:rFonts w:ascii="Times New Roman" w:hAnsi="Times New Roman" w:cs="Times New Roman"/>
          <w:color w:val="auto"/>
          <w:sz w:val="28"/>
          <w:szCs w:val="28"/>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B5BE4" w:rsidRDefault="005B5BE4"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5B5BE4" w:rsidRDefault="005B5BE4" w:rsidP="003E7C8D">
      <w:pPr>
        <w:suppressAutoHyphens w:val="0"/>
        <w:spacing w:after="0"/>
        <w:jc w:val="center"/>
        <w:rPr>
          <w:rFonts w:ascii="Times New Roman" w:hAnsi="Times New Roman" w:cs="Times New Roman"/>
          <w:b/>
          <w:color w:val="auto"/>
          <w:sz w:val="28"/>
          <w:szCs w:val="28"/>
        </w:rPr>
      </w:pPr>
      <w:r>
        <w:rPr>
          <w:rFonts w:ascii="Times New Roman" w:hAnsi="Times New Roman" w:cs="Times New Roman"/>
          <w:b/>
          <w:sz w:val="28"/>
          <w:szCs w:val="28"/>
        </w:rPr>
        <w:lastRenderedPageBreak/>
        <w:t>2.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2.1. Целевой раздел</w:t>
      </w:r>
    </w:p>
    <w:p w:rsidR="005B5BE4" w:rsidRDefault="005B5BE4">
      <w:pPr>
        <w:spacing w:before="120" w:after="0" w:line="24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2.1.1. </w:t>
      </w:r>
      <w:r>
        <w:rPr>
          <w:rFonts w:ascii="Times New Roman" w:hAnsi="Times New Roman" w:cs="Times New Roman"/>
          <w:b/>
          <w:i/>
          <w:color w:val="auto"/>
          <w:sz w:val="28"/>
          <w:szCs w:val="28"/>
        </w:rPr>
        <w:t>Пояснительная записка</w:t>
      </w:r>
    </w:p>
    <w:p w:rsidR="005B5BE4" w:rsidRDefault="005B5BE4">
      <w:pPr>
        <w:spacing w:before="240"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Цель </w:t>
      </w:r>
      <w:r>
        <w:rPr>
          <w:rFonts w:ascii="Times New Roman" w:hAnsi="Times New Roman" w:cs="Times New Roman"/>
          <w:sz w:val="28"/>
          <w:szCs w:val="28"/>
        </w:rPr>
        <w:t>реализации АООП образования обучающихся с легкой умственной отсталостью (интеллектуальными нарушениями)</w:t>
      </w:r>
      <w:r>
        <w:rPr>
          <w:rStyle w:val="a7"/>
          <w:rFonts w:cs="Times New Roman"/>
          <w:caps w:val="0"/>
        </w:rPr>
        <w:t xml:space="preserve"> — </w:t>
      </w:r>
      <w:r>
        <w:rPr>
          <w:rStyle w:val="a7"/>
          <w:rFonts w:cs="Times New Roman"/>
          <w:iCs/>
          <w:caps w:val="0"/>
          <w:color w:val="auto"/>
        </w:rPr>
        <w:t>создание условий для ма</w:t>
      </w:r>
      <w:r>
        <w:rPr>
          <w:rFonts w:ascii="Times New Roman" w:hAnsi="Times New Roman" w:cs="Times New Roman"/>
          <w:iCs/>
          <w:color w:val="auto"/>
          <w:sz w:val="28"/>
          <w:szCs w:val="28"/>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поставленной цели </w:t>
      </w:r>
      <w:r>
        <w:rPr>
          <w:rStyle w:val="a7"/>
          <w:caps w:val="0"/>
        </w:rPr>
        <w:t xml:space="preserve">при разработке и реализации Организацией АООП </w:t>
      </w:r>
      <w:r>
        <w:rPr>
          <w:rFonts w:ascii="Times New Roman" w:hAnsi="Times New Roman"/>
          <w:sz w:val="28"/>
          <w:szCs w:val="28"/>
        </w:rPr>
        <w:t>предусматривает решение следующих основных задач:</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овладение обучающимися с легкой умственной отсталостью (интеллектуальными нарушениями)</w:t>
      </w:r>
      <w:r>
        <w:rPr>
          <w:caps/>
        </w:rPr>
        <w:t xml:space="preserve"> </w:t>
      </w:r>
      <w:r>
        <w:rPr>
          <w:rFonts w:ascii="Times New Roman" w:hAnsi="Times New Roman" w:cs="Times New Roman"/>
          <w:sz w:val="28"/>
          <w:szCs w:val="28"/>
        </w:rPr>
        <w:t>учебной де</w:t>
      </w:r>
      <w:r>
        <w:rPr>
          <w:rFonts w:ascii="Times New Roman" w:hAnsi="Times New Roman" w:cs="Times New Roman"/>
          <w:sz w:val="28"/>
          <w:szCs w:val="28"/>
        </w:rPr>
        <w:softHyphen/>
        <w:t>я</w:t>
      </w:r>
      <w:r>
        <w:rPr>
          <w:rFonts w:ascii="Times New Roman" w:hAnsi="Times New Roman" w:cs="Times New Roman"/>
          <w:sz w:val="28"/>
          <w:szCs w:val="28"/>
        </w:rPr>
        <w:softHyphen/>
        <w:t>тельностью, обеспечивающей формирование жизненных компетенций;</w:t>
      </w:r>
    </w:p>
    <w:p w:rsidR="005B5BE4" w:rsidRDefault="005B5BE4">
      <w:pPr>
        <w:spacing w:after="0" w:line="360" w:lineRule="auto"/>
        <w:ind w:firstLine="720"/>
        <w:jc w:val="both"/>
      </w:pPr>
      <w:r>
        <w:rPr>
          <w:rFonts w:ascii="Times New Roman" w:hAnsi="Times New Roman" w:cs="Times New Roman"/>
          <w:sz w:val="28"/>
          <w:szCs w:val="28"/>
        </w:rPr>
        <w:t>― формирование общей культуры, обеспечивающей разностороннее раз</w:t>
      </w:r>
      <w:r>
        <w:rPr>
          <w:rFonts w:ascii="Times New Roman" w:hAnsi="Times New Roman" w:cs="Times New Roman"/>
          <w:sz w:val="28"/>
          <w:szCs w:val="28"/>
        </w:rPr>
        <w:softHyphen/>
        <w:t>ви</w:t>
      </w:r>
      <w:r>
        <w:rPr>
          <w:rFonts w:ascii="Times New Roman" w:hAnsi="Times New Roman" w:cs="Times New Roman"/>
          <w:sz w:val="28"/>
          <w:szCs w:val="28"/>
        </w:rPr>
        <w:softHyphen/>
        <w:t>тие их личности (нравственно-эстетическое, социально-личностное, инте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ное, физическое), в соответствии с принятыми в семье и обществе духовно-нра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и социокультурными ценностями;</w:t>
      </w:r>
    </w:p>
    <w:p w:rsidR="005B5BE4" w:rsidRDefault="005B5BE4">
      <w:pPr>
        <w:pStyle w:val="aff4"/>
        <w:ind w:firstLine="709"/>
      </w:pPr>
      <w:r>
        <w:t>― </w:t>
      </w:r>
      <w:r>
        <w:rPr>
          <w:caps w:val="0"/>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Pr>
          <w:caps w:val="0"/>
          <w:color w:val="auto"/>
        </w:rPr>
        <w:t>с учетом их особых образовательных потребностей, а также индивидуальных особенностей и возможностей</w:t>
      </w:r>
      <w:r>
        <w:t>;</w:t>
      </w:r>
    </w:p>
    <w:p w:rsidR="005B5BE4" w:rsidRDefault="005B5BE4">
      <w:pPr>
        <w:pStyle w:val="aff4"/>
        <w:ind w:firstLine="709"/>
      </w:pPr>
      <w:r>
        <w:t>― </w:t>
      </w:r>
      <w:r>
        <w:rPr>
          <w:caps w:val="0"/>
          <w:color w:val="auto"/>
        </w:rPr>
        <w:t xml:space="preserve">выявление и развитие возможностей и способностей обучающихся с </w:t>
      </w:r>
      <w:r>
        <w:rPr>
          <w:caps w:val="0"/>
        </w:rPr>
        <w:t>умственной отсталостью (интеллектуальными нарушениями)</w:t>
      </w:r>
      <w:r>
        <w:rPr>
          <w:caps w:val="0"/>
          <w:color w:val="auto"/>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B5BE4" w:rsidRDefault="005B5BE4">
      <w:pPr>
        <w:pStyle w:val="14TexstOSNOVA1012"/>
        <w:spacing w:line="360" w:lineRule="auto"/>
        <w:ind w:firstLine="709"/>
        <w:rPr>
          <w:rFonts w:ascii="Times New Roman" w:hAnsi="Times New Roman" w:cs="Times New Roman"/>
          <w:b/>
          <w:sz w:val="28"/>
          <w:szCs w:val="28"/>
        </w:rPr>
      </w:pPr>
      <w:r>
        <w:rPr>
          <w:rFonts w:ascii="Times New Roman" w:hAnsi="Times New Roman" w:cs="Times New Roman"/>
          <w:sz w:val="28"/>
          <w:szCs w:val="28"/>
        </w:rPr>
        <w:lastRenderedPageBreak/>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r>
        <w:rPr>
          <w:rFonts w:ascii="Times New Roman" w:hAnsi="Times New Roman" w:cs="Times New Roman"/>
          <w:b/>
          <w:i/>
          <w:sz w:val="28"/>
          <w:szCs w:val="28"/>
        </w:rPr>
        <w:t xml:space="preserve"> </w:t>
      </w:r>
    </w:p>
    <w:p w:rsidR="005B5BE4" w:rsidRDefault="005B5BE4">
      <w:pPr>
        <w:spacing w:before="120" w:after="0" w:line="240" w:lineRule="auto"/>
        <w:jc w:val="center"/>
        <w:rPr>
          <w:rFonts w:ascii="Times New Roman" w:hAnsi="Times New Roman" w:cs="Times New Roman"/>
          <w:sz w:val="28"/>
          <w:szCs w:val="28"/>
        </w:rPr>
      </w:pPr>
      <w:r>
        <w:rPr>
          <w:rFonts w:ascii="Times New Roman" w:hAnsi="Times New Roman" w:cs="Times New Roman"/>
          <w:b/>
          <w:sz w:val="28"/>
          <w:szCs w:val="28"/>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Организация должна обеспечить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включает обязательную часть и часть, формируемую участниками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Обязательная часть АООП для обучающихся с легкой умственной от</w:t>
      </w:r>
      <w:r>
        <w:rPr>
          <w:rFonts w:ascii="Times New Roman" w:hAnsi="Times New Roman" w:cs="Times New Roman"/>
          <w:sz w:val="28"/>
          <w:szCs w:val="28"/>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xml:space="preserve">Сроки реализации АООП для обучающихся </w:t>
      </w:r>
      <w:r>
        <w:rPr>
          <w:rFonts w:ascii="Times New Roman" w:hAnsi="Times New Roman" w:cs="Times New Roman"/>
          <w:color w:val="auto"/>
          <w:sz w:val="28"/>
          <w:szCs w:val="28"/>
        </w:rPr>
        <w:t>с умственной отсталостью (интеллектуальными нарушениями) составляет 9 ―13 лет</w:t>
      </w:r>
      <w:r>
        <w:rPr>
          <w:rStyle w:val="a3"/>
          <w:rFonts w:ascii="Times New Roman" w:hAnsi="Times New Roman" w:cs="Times New Roman"/>
          <w:color w:val="auto"/>
          <w:sz w:val="28"/>
          <w:szCs w:val="28"/>
        </w:rPr>
        <w:footnoteReference w:id="5"/>
      </w:r>
      <w:r>
        <w:rPr>
          <w:rFonts w:ascii="Times New Roman" w:hAnsi="Times New Roman" w:cs="Times New Roman"/>
          <w:color w:val="auto"/>
          <w:sz w:val="28"/>
          <w:szCs w:val="28"/>
        </w:rPr>
        <w:t>.</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реализации АООП может быть выделено два или три этапа:</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этап ― (дополнительный первый класс ―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1-4 классы;</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этап ― 5-9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III</w:t>
      </w:r>
      <w:r>
        <w:rPr>
          <w:rFonts w:ascii="Times New Roman" w:hAnsi="Times New Roman" w:cs="Times New Roman"/>
          <w:color w:val="auto"/>
          <w:sz w:val="28"/>
          <w:szCs w:val="28"/>
        </w:rPr>
        <w:t xml:space="preserve"> этап ― 10-12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Цель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первого дополнительного класса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направлена на решение диагностико-пропедевтических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2. сформировать у обучающихся физическую, социально-личностную, ком</w:t>
      </w:r>
      <w:r>
        <w:rPr>
          <w:rFonts w:ascii="Times New Roman" w:hAnsi="Times New Roman" w:cs="Times New Roman"/>
          <w:sz w:val="28"/>
          <w:szCs w:val="28"/>
        </w:rPr>
        <w:softHyphen/>
        <w:t xml:space="preserve">муникативную и интеллектуальную готовность к освоению АООП; </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3. сформировать готовность к участию в си</w:t>
      </w:r>
      <w:r>
        <w:rPr>
          <w:rFonts w:ascii="Times New Roman" w:hAnsi="Times New Roman" w:cs="Times New Roman"/>
          <w:sz w:val="28"/>
          <w:szCs w:val="28"/>
        </w:rPr>
        <w:softHyphen/>
        <w:t>с</w:t>
      </w:r>
      <w:r>
        <w:rPr>
          <w:rFonts w:ascii="Times New Roman" w:hAnsi="Times New Roman" w:cs="Times New Roman"/>
          <w:sz w:val="28"/>
          <w:szCs w:val="28"/>
        </w:rPr>
        <w:softHyphen/>
        <w:t>те</w:t>
      </w:r>
      <w:r>
        <w:rPr>
          <w:rFonts w:ascii="Times New Roman" w:hAnsi="Times New Roman" w:cs="Times New Roman"/>
          <w:sz w:val="28"/>
          <w:szCs w:val="28"/>
        </w:rPr>
        <w:softHyphen/>
        <w:t>ма</w:t>
      </w:r>
      <w:r>
        <w:rPr>
          <w:rFonts w:ascii="Times New Roman" w:hAnsi="Times New Roman" w:cs="Times New Roman"/>
          <w:sz w:val="28"/>
          <w:szCs w:val="28"/>
        </w:rPr>
        <w:softHyphen/>
        <w:t>ти</w:t>
      </w:r>
      <w:r>
        <w:rPr>
          <w:rFonts w:ascii="Times New Roman" w:hAnsi="Times New Roman" w:cs="Times New Roman"/>
          <w:sz w:val="28"/>
          <w:szCs w:val="28"/>
        </w:rPr>
        <w:softHyphen/>
        <w:t>чес</w:t>
      </w:r>
      <w:r>
        <w:rPr>
          <w:rFonts w:ascii="Times New Roman" w:hAnsi="Times New Roman" w:cs="Times New Roman"/>
          <w:sz w:val="28"/>
          <w:szCs w:val="28"/>
        </w:rPr>
        <w:softHyphen/>
        <w:t>ких учебных занятиях, в разных формах группового и индивидуального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действия с учителем и одноклассниками в урочное и внеурочное время;</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4. обогатить знания обучающихся о социальном и природном мире, опы</w:t>
      </w:r>
      <w:r>
        <w:rPr>
          <w:rFonts w:ascii="Times New Roman" w:hAnsi="Times New Roman" w:cs="Times New Roman"/>
          <w:sz w:val="28"/>
          <w:szCs w:val="28"/>
        </w:rPr>
        <w:softHyphen/>
        <w:t>т в до</w:t>
      </w:r>
      <w:r>
        <w:rPr>
          <w:rFonts w:ascii="Times New Roman" w:hAnsi="Times New Roman" w:cs="Times New Roman"/>
          <w:sz w:val="28"/>
          <w:szCs w:val="28"/>
        </w:rPr>
        <w:softHyphen/>
        <w:t>с</w:t>
      </w:r>
      <w:r>
        <w:rPr>
          <w:rFonts w:ascii="Times New Roman" w:hAnsi="Times New Roman" w:cs="Times New Roman"/>
          <w:sz w:val="28"/>
          <w:szCs w:val="28"/>
        </w:rPr>
        <w:softHyphen/>
        <w:t>ту</w:t>
      </w:r>
      <w:r>
        <w:rPr>
          <w:rFonts w:ascii="Times New Roman" w:hAnsi="Times New Roman" w:cs="Times New Roman"/>
          <w:sz w:val="28"/>
          <w:szCs w:val="28"/>
        </w:rPr>
        <w:softHyphen/>
        <w:t>пных видах детской деятельности (рисование, лепка, ап</w:t>
      </w:r>
      <w:r>
        <w:rPr>
          <w:rFonts w:ascii="Times New Roman" w:hAnsi="Times New Roman" w:cs="Times New Roman"/>
          <w:sz w:val="28"/>
          <w:szCs w:val="28"/>
        </w:rPr>
        <w:softHyphen/>
        <w:t>п</w:t>
      </w:r>
      <w:r>
        <w:rPr>
          <w:rFonts w:ascii="Times New Roman" w:hAnsi="Times New Roman" w:cs="Times New Roman"/>
          <w:sz w:val="28"/>
          <w:szCs w:val="28"/>
        </w:rPr>
        <w:softHyphen/>
        <w:t>ли</w:t>
      </w:r>
      <w:r>
        <w:rPr>
          <w:rFonts w:ascii="Times New Roman" w:hAnsi="Times New Roman" w:cs="Times New Roman"/>
          <w:sz w:val="28"/>
          <w:szCs w:val="28"/>
        </w:rPr>
        <w:softHyphen/>
        <w:t>ка</w:t>
      </w:r>
      <w:r>
        <w:rPr>
          <w:rFonts w:ascii="Times New Roman" w:hAnsi="Times New Roman" w:cs="Times New Roman"/>
          <w:sz w:val="28"/>
          <w:szCs w:val="28"/>
        </w:rPr>
        <w:softHyphen/>
        <w:t>ция, ручной труд, игра и др.).</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5B5BE4" w:rsidRDefault="005B5BE4">
      <w:pPr>
        <w:pStyle w:val="Standard"/>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На </w:t>
      </w:r>
      <w:r>
        <w:rPr>
          <w:rFonts w:ascii="Times New Roman" w:hAnsi="Times New Roman" w:cs="Times New Roman"/>
          <w:sz w:val="28"/>
          <w:szCs w:val="28"/>
          <w:lang w:val="en-US"/>
        </w:rPr>
        <w:t>III</w:t>
      </w:r>
      <w:r>
        <w:rPr>
          <w:rFonts w:ascii="Times New Roman" w:hAnsi="Times New Roman" w:cs="Times New Roman"/>
          <w:sz w:val="28"/>
          <w:szCs w:val="28"/>
        </w:rPr>
        <w:t>-м этапе реализации АООП решаются задачи, связанные с углубленной трудовой подготовкой и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4A1433" w:rsidRDefault="004A1433">
      <w:pPr>
        <w:spacing w:before="120" w:after="0" w:line="240" w:lineRule="auto"/>
        <w:jc w:val="center"/>
        <w:rPr>
          <w:rFonts w:ascii="Times New Roman" w:hAnsi="Times New Roman" w:cs="Times New Roman"/>
          <w:b/>
          <w:sz w:val="28"/>
          <w:szCs w:val="28"/>
        </w:rPr>
      </w:pPr>
    </w:p>
    <w:p w:rsidR="004A1433" w:rsidRDefault="004A1433">
      <w:pPr>
        <w:spacing w:before="120" w:after="0" w:line="240" w:lineRule="auto"/>
        <w:jc w:val="center"/>
        <w:rPr>
          <w:rFonts w:ascii="Times New Roman" w:hAnsi="Times New Roman" w:cs="Times New Roman"/>
          <w:b/>
          <w:sz w:val="28"/>
          <w:szCs w:val="28"/>
        </w:rPr>
      </w:pPr>
    </w:p>
    <w:p w:rsidR="005B5BE4" w:rsidRDefault="005B5BE4">
      <w:pPr>
        <w:spacing w:before="120" w:after="0" w:line="240" w:lineRule="auto"/>
        <w:jc w:val="center"/>
        <w:rPr>
          <w:rFonts w:ascii="Times New Roman" w:hAnsi="Times New Roman" w:cs="Times New Roman"/>
          <w:b/>
          <w:sz w:val="28"/>
          <w:szCs w:val="28"/>
        </w:rPr>
      </w:pPr>
      <w:r>
        <w:rPr>
          <w:rFonts w:ascii="Times New Roman" w:hAnsi="Times New Roman" w:cs="Times New Roman"/>
          <w:b/>
          <w:sz w:val="28"/>
          <w:szCs w:val="28"/>
        </w:rPr>
        <w:t>Психолого-педагогическая характеристика обучающихся</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b/>
          <w:sz w:val="28"/>
          <w:szCs w:val="28"/>
        </w:rPr>
        <w:t>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Умственная отсталость — это стойкое, выраженное недоразвитие познавательной деятельности вследствие диффузного (разлитого) органического по</w:t>
      </w:r>
      <w:r>
        <w:rPr>
          <w:rFonts w:ascii="Times New Roman" w:hAnsi="Times New Roman" w:cs="Times New Roman"/>
          <w:color w:val="auto"/>
          <w:sz w:val="28"/>
          <w:szCs w:val="28"/>
        </w:rPr>
        <w:softHyphen/>
        <w:t xml:space="preserve">ражения центральной нервной системы (ЦНС). Понятие </w:t>
      </w:r>
      <w:r>
        <w:rPr>
          <w:rFonts w:ascii="Times New Roman" w:hAnsi="Times New Roman" w:cs="Times New Roman"/>
          <w:color w:val="auto"/>
          <w:sz w:val="28"/>
          <w:szCs w:val="28"/>
        </w:rPr>
        <w:lastRenderedPageBreak/>
        <w:t>«умственной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международной клас</w:t>
      </w:r>
      <w:r>
        <w:rPr>
          <w:rFonts w:ascii="Times New Roman" w:hAnsi="Times New Roman" w:cs="Times New Roman"/>
          <w:color w:val="auto"/>
          <w:sz w:val="28"/>
          <w:szCs w:val="28"/>
        </w:rPr>
        <w:softHyphen/>
        <w:t>си</w:t>
      </w:r>
      <w:r>
        <w:rPr>
          <w:rFonts w:ascii="Times New Roman" w:hAnsi="Times New Roman" w:cs="Times New Roman"/>
          <w:color w:val="auto"/>
          <w:sz w:val="28"/>
          <w:szCs w:val="28"/>
        </w:rPr>
        <w:softHyphen/>
        <w:t>фи</w:t>
      </w:r>
      <w:r>
        <w:rPr>
          <w:rFonts w:ascii="Times New Roman" w:hAnsi="Times New Roman" w:cs="Times New Roman"/>
          <w:color w:val="auto"/>
          <w:sz w:val="28"/>
          <w:szCs w:val="28"/>
        </w:rPr>
        <w:softHyphen/>
        <w:t>ка</w:t>
      </w:r>
      <w:r>
        <w:rPr>
          <w:rFonts w:ascii="Times New Roman" w:hAnsi="Times New Roman" w:cs="Times New Roman"/>
          <w:color w:val="auto"/>
          <w:sz w:val="28"/>
          <w:szCs w:val="28"/>
        </w:rPr>
        <w:softHyphen/>
        <w:t>ции болезней (МКБ-10) выделено четыре сте</w:t>
      </w:r>
      <w:r>
        <w:rPr>
          <w:rFonts w:ascii="Times New Roman" w:hAnsi="Times New Roman" w:cs="Times New Roman"/>
          <w:color w:val="auto"/>
          <w:sz w:val="28"/>
          <w:szCs w:val="28"/>
        </w:rPr>
        <w:softHyphen/>
        <w:t>пени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 xml:space="preserve">сти: легкая </w:t>
      </w:r>
      <w:r>
        <w:rPr>
          <w:rFonts w:ascii="Times New Roman" w:hAnsi="Times New Roman" w:cs="Times New Roman"/>
          <w:sz w:val="28"/>
          <w:szCs w:val="28"/>
        </w:rPr>
        <w:t>(IQ — 69-50) , уме</w:t>
      </w:r>
      <w:r>
        <w:rPr>
          <w:rFonts w:ascii="Times New Roman" w:hAnsi="Times New Roman" w:cs="Times New Roman"/>
          <w:sz w:val="28"/>
          <w:szCs w:val="28"/>
        </w:rPr>
        <w:softHyphen/>
        <w:t>рен</w:t>
      </w:r>
      <w:r>
        <w:rPr>
          <w:rFonts w:ascii="Times New Roman" w:hAnsi="Times New Roman" w:cs="Times New Roman"/>
          <w:sz w:val="28"/>
          <w:szCs w:val="28"/>
        </w:rPr>
        <w:softHyphen/>
        <w:t xml:space="preserve">ная (IQ — 50-35), тяжелая (IQ — 34-20), глубокая (IQ&lt;20).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Развитие ребенка с легкой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ями), хотя и происходит на дефектной основе и характеризуется замедленностью, на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чи</w:t>
      </w:r>
      <w:r>
        <w:rPr>
          <w:rFonts w:ascii="Times New Roman" w:hAnsi="Times New Roman" w:cs="Times New Roman"/>
          <w:color w:val="auto"/>
          <w:sz w:val="28"/>
          <w:szCs w:val="28"/>
        </w:rPr>
        <w:softHyphen/>
        <w:t>ем отклонений от нормального развития, тем не менее, представляет собой 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па</w:t>
      </w:r>
      <w:r>
        <w:rPr>
          <w:rFonts w:ascii="Times New Roman" w:hAnsi="Times New Roman" w:cs="Times New Roman"/>
          <w:color w:val="auto"/>
          <w:sz w:val="28"/>
          <w:szCs w:val="28"/>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Затруднения в психическом развитии детей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xml:space="preserve"> обусловлены особенностями их высшей нервной деятельности (сла</w:t>
      </w:r>
      <w:r>
        <w:rPr>
          <w:rFonts w:ascii="Times New Roman" w:hAnsi="Times New Roman" w:cs="Times New Roman"/>
          <w:color w:val="auto"/>
          <w:sz w:val="28"/>
          <w:szCs w:val="28"/>
          <w:shd w:val="clear" w:color="auto" w:fill="FFFFFF"/>
        </w:rPr>
        <w:softHyphen/>
        <w:t>бостью процессов возбуждения и торможения, замедленным формированием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ных связей, тугоподвижностью нервных про</w:t>
      </w:r>
      <w:r>
        <w:rPr>
          <w:rFonts w:ascii="Times New Roman" w:hAnsi="Times New Roman" w:cs="Times New Roman"/>
          <w:color w:val="auto"/>
          <w:sz w:val="28"/>
          <w:szCs w:val="28"/>
          <w:shd w:val="clear" w:color="auto" w:fill="FFFFFF"/>
        </w:rPr>
        <w:softHyphen/>
        <w:t xml:space="preserve">цессов, нарушением взаимодействия первой и второй сигнальных систем и др.). </w:t>
      </w:r>
      <w:r>
        <w:rPr>
          <w:rFonts w:ascii="Times New Roman" w:hAnsi="Times New Roman" w:cs="Times New Roman"/>
          <w:color w:val="auto"/>
          <w:sz w:val="28"/>
          <w:szCs w:val="28"/>
        </w:rPr>
        <w:t xml:space="preserve">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w:t>
      </w:r>
      <w:r>
        <w:rPr>
          <w:rFonts w:ascii="Times New Roman" w:hAnsi="Times New Roman" w:cs="Times New Roman"/>
          <w:color w:val="auto"/>
          <w:sz w:val="28"/>
          <w:szCs w:val="28"/>
        </w:rPr>
        <w:lastRenderedPageBreak/>
        <w:t>социально-личностная, моторно-двигательная; эмоционально-волевая сферы, а также когнитивные процессы ― восприятие, мышление, де</w:t>
      </w:r>
      <w:r w:rsidR="003659C8">
        <w:rPr>
          <w:rFonts w:ascii="Times New Roman" w:hAnsi="Times New Roman" w:cs="Times New Roman"/>
          <w:color w:val="auto"/>
          <w:sz w:val="28"/>
          <w:szCs w:val="28"/>
        </w:rPr>
        <w:t>ятельность, речь и</w:t>
      </w:r>
      <w:r>
        <w:rPr>
          <w:rFonts w:ascii="Times New Roman" w:hAnsi="Times New Roman" w:cs="Times New Roman"/>
          <w:color w:val="auto"/>
          <w:sz w:val="28"/>
          <w:szCs w:val="28"/>
        </w:rPr>
        <w:t xml:space="preserve"> поведение. Последствия поражения ЦНС выражаются в </w:t>
      </w:r>
      <w:r>
        <w:rPr>
          <w:rFonts w:ascii="Times New Roman" w:hAnsi="Times New Roman" w:cs="Times New Roman"/>
          <w:bCs/>
          <w:iCs/>
          <w:color w:val="auto"/>
          <w:sz w:val="28"/>
          <w:szCs w:val="28"/>
        </w:rPr>
        <w:t>задержке</w:t>
      </w:r>
      <w:r>
        <w:rPr>
          <w:rFonts w:ascii="Times New Roman" w:hAnsi="Times New Roman" w:cs="Times New Roman"/>
          <w:color w:val="auto"/>
          <w:sz w:val="28"/>
          <w:szCs w:val="28"/>
        </w:rPr>
        <w:t xml:space="preserve"> сроков возникновения и </w:t>
      </w:r>
      <w:r>
        <w:rPr>
          <w:rFonts w:ascii="Times New Roman" w:hAnsi="Times New Roman" w:cs="Times New Roman"/>
          <w:bCs/>
          <w:iCs/>
          <w:color w:val="auto"/>
          <w:sz w:val="28"/>
          <w:szCs w:val="28"/>
        </w:rPr>
        <w:t>незавершенности</w:t>
      </w:r>
      <w:r>
        <w:rPr>
          <w:rFonts w:ascii="Times New Roman" w:hAnsi="Times New Roman" w:cs="Times New Roman"/>
          <w:color w:val="auto"/>
          <w:sz w:val="28"/>
          <w:szCs w:val="28"/>
        </w:rPr>
        <w:t xml:space="preserve"> возрастных психологических новообразований и, главное, в </w:t>
      </w:r>
      <w:r>
        <w:rPr>
          <w:rFonts w:ascii="Times New Roman" w:hAnsi="Times New Roman" w:cs="Times New Roman"/>
          <w:bCs/>
          <w:iCs/>
          <w:color w:val="auto"/>
          <w:sz w:val="28"/>
          <w:szCs w:val="28"/>
        </w:rPr>
        <w:t>неравномерности</w:t>
      </w:r>
      <w:r>
        <w:rPr>
          <w:rFonts w:ascii="Times New Roman" w:hAnsi="Times New Roman" w:cs="Times New Roman"/>
          <w:color w:val="auto"/>
          <w:sz w:val="28"/>
          <w:szCs w:val="28"/>
        </w:rPr>
        <w:t>,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w:t>
      </w:r>
      <w:r>
        <w:rPr>
          <w:rFonts w:ascii="Times New Roman" w:hAnsi="Times New Roman" w:cs="Times New Roman"/>
          <w:iCs/>
          <w:color w:val="auto"/>
          <w:sz w:val="28"/>
          <w:szCs w:val="28"/>
        </w:rPr>
        <w:t xml:space="preserve"> </w:t>
      </w:r>
      <w:r>
        <w:rPr>
          <w:rFonts w:ascii="Times New Roman" w:hAnsi="Times New Roman" w:cs="Times New Roman"/>
          <w:color w:val="auto"/>
          <w:sz w:val="28"/>
          <w:szCs w:val="28"/>
        </w:rPr>
        <w:t xml:space="preserve">традиционным путем.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структуре психики такого ребенка в пер</w:t>
      </w:r>
      <w:r>
        <w:rPr>
          <w:rFonts w:ascii="Times New Roman" w:hAnsi="Times New Roman" w:cs="Times New Roman"/>
          <w:color w:val="auto"/>
          <w:sz w:val="28"/>
          <w:szCs w:val="28"/>
        </w:rPr>
        <w:softHyphen/>
        <w:t xml:space="preserve">вую очередь отмечается </w:t>
      </w:r>
      <w:r w:rsidR="003659C8">
        <w:rPr>
          <w:rFonts w:ascii="Times New Roman" w:hAnsi="Times New Roman" w:cs="Times New Roman"/>
          <w:color w:val="auto"/>
          <w:sz w:val="28"/>
          <w:szCs w:val="28"/>
          <w:shd w:val="clear" w:color="auto" w:fill="FFFFFF"/>
        </w:rPr>
        <w:t>не</w:t>
      </w:r>
      <w:r>
        <w:rPr>
          <w:rFonts w:ascii="Times New Roman" w:hAnsi="Times New Roman" w:cs="Times New Roman"/>
          <w:color w:val="auto"/>
          <w:sz w:val="28"/>
          <w:szCs w:val="28"/>
          <w:shd w:val="clear" w:color="auto" w:fill="FFFFFF"/>
        </w:rPr>
        <w:t>дораз</w:t>
      </w:r>
      <w:r>
        <w:rPr>
          <w:rFonts w:ascii="Times New Roman" w:hAnsi="Times New Roman" w:cs="Times New Roman"/>
          <w:color w:val="auto"/>
          <w:sz w:val="28"/>
          <w:szCs w:val="28"/>
          <w:shd w:val="clear" w:color="auto" w:fill="FFFFFF"/>
        </w:rPr>
        <w:softHyphen/>
        <w:t>витие познавательных интересов и снижение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вательной активности, что обусловлено замедленностью темпа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 процессов, их слабой под</w:t>
      </w:r>
      <w:r>
        <w:rPr>
          <w:rFonts w:ascii="Times New Roman" w:hAnsi="Times New Roman" w:cs="Times New Roman"/>
          <w:color w:val="auto"/>
          <w:sz w:val="28"/>
          <w:szCs w:val="28"/>
          <w:shd w:val="clear" w:color="auto" w:fill="FFFFFF"/>
        </w:rPr>
        <w:softHyphen/>
        <w:t>вижностью и переключаемостью. При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нной отсталости стра</w:t>
      </w:r>
      <w:r>
        <w:rPr>
          <w:rFonts w:ascii="Times New Roman" w:hAnsi="Times New Roman" w:cs="Times New Roman"/>
          <w:color w:val="auto"/>
          <w:sz w:val="28"/>
          <w:szCs w:val="28"/>
          <w:shd w:val="clear" w:color="auto" w:fill="FFFFFF"/>
        </w:rPr>
        <w:softHyphen/>
        <w:t>дают не только высшие психические функции, но и эмо</w:t>
      </w:r>
      <w:r>
        <w:rPr>
          <w:rFonts w:ascii="Times New Roman" w:hAnsi="Times New Roman" w:cs="Times New Roman"/>
          <w:color w:val="auto"/>
          <w:sz w:val="28"/>
          <w:szCs w:val="28"/>
          <w:shd w:val="clear" w:color="auto" w:fill="FFFFFF"/>
        </w:rPr>
        <w:softHyphen/>
        <w:t>ции, воля, поведение, в не</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торых случаях физическое развитие, хотя</w:t>
      </w:r>
      <w:r>
        <w:rPr>
          <w:rFonts w:ascii="Times New Roman" w:hAnsi="Times New Roman" w:cs="Times New Roman"/>
          <w:color w:val="auto"/>
          <w:sz w:val="28"/>
          <w:szCs w:val="28"/>
        </w:rPr>
        <w:t xml:space="preserve"> на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лее нарушенным является мы</w:t>
      </w:r>
      <w:r>
        <w:rPr>
          <w:rFonts w:ascii="Times New Roman" w:hAnsi="Times New Roman" w:cs="Times New Roman"/>
          <w:color w:val="auto"/>
          <w:sz w:val="28"/>
          <w:szCs w:val="28"/>
        </w:rPr>
        <w:softHyphen/>
        <w:t>шление, и прежде всего, способность к от</w:t>
      </w:r>
      <w:r>
        <w:rPr>
          <w:rFonts w:ascii="Times New Roman" w:hAnsi="Times New Roman" w:cs="Times New Roman"/>
          <w:color w:val="auto"/>
          <w:sz w:val="28"/>
          <w:szCs w:val="28"/>
        </w:rPr>
        <w:softHyphen/>
        <w:t>влечению и обобщению</w:t>
      </w:r>
      <w:r>
        <w:rPr>
          <w:rFonts w:ascii="Times New Roman" w:hAnsi="Times New Roman" w:cs="Times New Roman"/>
          <w:color w:val="auto"/>
          <w:sz w:val="28"/>
          <w:szCs w:val="28"/>
          <w:shd w:val="clear" w:color="auto" w:fill="FFFFFF"/>
        </w:rPr>
        <w:t>. Вместе с тем, Российская дефектология (как пра</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пре</w:t>
      </w:r>
      <w:r>
        <w:rPr>
          <w:rFonts w:ascii="Times New Roman" w:hAnsi="Times New Roman" w:cs="Times New Roman"/>
          <w:color w:val="auto"/>
          <w:sz w:val="28"/>
          <w:szCs w:val="28"/>
          <w:shd w:val="clear" w:color="auto" w:fill="FFFFFF"/>
        </w:rPr>
        <w:softHyphen/>
        <w:t>емница советской) ру</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ву</w:t>
      </w:r>
      <w:r>
        <w:rPr>
          <w:rFonts w:ascii="Times New Roman" w:hAnsi="Times New Roman" w:cs="Times New Roman"/>
          <w:color w:val="auto"/>
          <w:sz w:val="28"/>
          <w:szCs w:val="28"/>
          <w:shd w:val="clear" w:color="auto" w:fill="FFFFFF"/>
        </w:rPr>
        <w:softHyphen/>
        <w:t>ется теоретическим по</w:t>
      </w:r>
      <w:r>
        <w:rPr>
          <w:rFonts w:ascii="Times New Roman" w:hAnsi="Times New Roman" w:cs="Times New Roman"/>
          <w:color w:val="auto"/>
          <w:sz w:val="28"/>
          <w:szCs w:val="28"/>
          <w:shd w:val="clear" w:color="auto" w:fill="FFFFFF"/>
        </w:rPr>
        <w:softHyphen/>
        <w:t>стулатом Л. С. Выготского о том, что сво</w:t>
      </w:r>
      <w:r>
        <w:rPr>
          <w:rFonts w:ascii="Times New Roman" w:hAnsi="Times New Roman" w:cs="Times New Roman"/>
          <w:color w:val="auto"/>
          <w:sz w:val="28"/>
          <w:szCs w:val="28"/>
          <w:shd w:val="clear" w:color="auto" w:fill="FFFFFF"/>
        </w:rPr>
        <w:softHyphen/>
        <w:t>ев</w:t>
      </w:r>
      <w:r>
        <w:rPr>
          <w:rFonts w:ascii="Times New Roman" w:hAnsi="Times New Roman" w:cs="Times New Roman"/>
          <w:color w:val="auto"/>
          <w:sz w:val="28"/>
          <w:szCs w:val="28"/>
          <w:shd w:val="clear" w:color="auto" w:fill="FFFFFF"/>
        </w:rPr>
        <w:softHyphen/>
        <w:t>ременная педагогическая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ция с уче</w:t>
      </w:r>
      <w:r>
        <w:rPr>
          <w:rFonts w:ascii="Times New Roman" w:hAnsi="Times New Roman" w:cs="Times New Roman"/>
          <w:color w:val="auto"/>
          <w:sz w:val="28"/>
          <w:szCs w:val="28"/>
          <w:shd w:val="clear" w:color="auto" w:fill="FFFFFF"/>
        </w:rPr>
        <w:softHyphen/>
        <w:t>том специфических осо</w:t>
      </w:r>
      <w:r>
        <w:rPr>
          <w:rFonts w:ascii="Times New Roman" w:hAnsi="Times New Roman" w:cs="Times New Roman"/>
          <w:color w:val="auto"/>
          <w:sz w:val="28"/>
          <w:szCs w:val="28"/>
          <w:shd w:val="clear" w:color="auto" w:fill="FFFFFF"/>
        </w:rPr>
        <w:softHyphen/>
        <w:t>бенностей каж</w:t>
      </w:r>
      <w:r>
        <w:rPr>
          <w:rFonts w:ascii="Times New Roman" w:hAnsi="Times New Roman" w:cs="Times New Roman"/>
          <w:color w:val="auto"/>
          <w:sz w:val="28"/>
          <w:szCs w:val="28"/>
          <w:shd w:val="clear" w:color="auto" w:fill="FFFFFF"/>
        </w:rPr>
        <w:softHyphen/>
        <w:t>дого ребенка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 xml:space="preserve">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 xml:space="preserve"> «запускает» ко</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са</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ные процессы, обес</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чивающие ре</w:t>
      </w:r>
      <w:r>
        <w:rPr>
          <w:rFonts w:ascii="Times New Roman" w:hAnsi="Times New Roman" w:cs="Times New Roman"/>
          <w:color w:val="auto"/>
          <w:sz w:val="28"/>
          <w:szCs w:val="28"/>
          <w:shd w:val="clear" w:color="auto" w:fill="FFFFFF"/>
        </w:rPr>
        <w:softHyphen/>
        <w:t>а</w:t>
      </w:r>
      <w:r>
        <w:rPr>
          <w:rFonts w:ascii="Times New Roman" w:hAnsi="Times New Roman" w:cs="Times New Roman"/>
          <w:color w:val="auto"/>
          <w:sz w:val="28"/>
          <w:szCs w:val="28"/>
          <w:shd w:val="clear" w:color="auto" w:fill="FFFFFF"/>
        </w:rPr>
        <w:softHyphen/>
        <w:t xml:space="preserve">лизацию их потенциальных возможностей.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всех психических процессов у детей с ле</w:t>
      </w:r>
      <w:r>
        <w:rPr>
          <w:rFonts w:ascii="Times New Roman" w:hAnsi="Times New Roman" w:cs="Times New Roman"/>
          <w:color w:val="auto"/>
          <w:sz w:val="28"/>
          <w:szCs w:val="28"/>
        </w:rPr>
        <w:softHyphen/>
        <w:t>г</w:t>
      </w:r>
      <w:r>
        <w:rPr>
          <w:rFonts w:ascii="Times New Roman" w:hAnsi="Times New Roman" w:cs="Times New Roman"/>
          <w:color w:val="auto"/>
          <w:sz w:val="28"/>
          <w:szCs w:val="28"/>
        </w:rPr>
        <w:softHyphen/>
        <w:t>кой умственной отста</w:t>
      </w:r>
      <w:r>
        <w:rPr>
          <w:rFonts w:ascii="Times New Roman" w:hAnsi="Times New Roman" w:cs="Times New Roman"/>
          <w:color w:val="auto"/>
          <w:sz w:val="28"/>
          <w:szCs w:val="28"/>
        </w:rPr>
        <w:softHyphen/>
        <w:t>лостью (ин</w:t>
      </w:r>
      <w:r>
        <w:rPr>
          <w:rFonts w:ascii="Times New Roman" w:hAnsi="Times New Roman" w:cs="Times New Roman"/>
          <w:color w:val="auto"/>
          <w:sz w:val="28"/>
          <w:szCs w:val="28"/>
        </w:rPr>
        <w:softHyphen/>
        <w:t>теллектуальными нарушениями) от</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чается качественным своеобразием</w:t>
      </w:r>
      <w:r>
        <w:rPr>
          <w:rFonts w:ascii="Times New Roman" w:hAnsi="Times New Roman" w:cs="Times New Roman"/>
          <w:color w:val="auto"/>
          <w:sz w:val="28"/>
          <w:szCs w:val="28"/>
          <w:shd w:val="clear" w:color="auto" w:fill="FFFFFF"/>
        </w:rPr>
        <w:t>. От</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 сохранной у обу</w:t>
      </w:r>
      <w:r>
        <w:rPr>
          <w:rFonts w:ascii="Times New Roman" w:hAnsi="Times New Roman" w:cs="Times New Roman"/>
          <w:color w:val="auto"/>
          <w:sz w:val="28"/>
          <w:szCs w:val="28"/>
          <w:shd w:val="clear" w:color="auto" w:fill="FFFFFF"/>
        </w:rPr>
        <w:softHyphen/>
        <w:t>чающихся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ми) оказывается чувственная ступень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 xml:space="preserve">ния </w:t>
      </w:r>
      <w:r>
        <w:rPr>
          <w:rFonts w:ascii="Times New Roman" w:hAnsi="Times New Roman" w:cs="Times New Roman"/>
          <w:sz w:val="28"/>
          <w:szCs w:val="28"/>
        </w:rPr>
        <w:t>―</w:t>
      </w:r>
      <w:r>
        <w:rPr>
          <w:rFonts w:ascii="Times New Roman" w:hAnsi="Times New Roman" w:cs="Times New Roman"/>
          <w:color w:val="auto"/>
          <w:sz w:val="28"/>
          <w:szCs w:val="28"/>
          <w:shd w:val="clear" w:color="auto" w:fill="FFFFFF"/>
        </w:rPr>
        <w:t xml:space="preserve"> ощущение и восприятие. Но и в этих по</w:t>
      </w:r>
      <w:r>
        <w:rPr>
          <w:rFonts w:ascii="Times New Roman" w:hAnsi="Times New Roman" w:cs="Times New Roman"/>
          <w:color w:val="auto"/>
          <w:sz w:val="28"/>
          <w:szCs w:val="28"/>
          <w:shd w:val="clear" w:color="auto" w:fill="FFFFFF"/>
        </w:rPr>
        <w:softHyphen/>
        <w:t>знавательных процессах ска</w:t>
      </w:r>
      <w:r>
        <w:rPr>
          <w:rFonts w:ascii="Times New Roman" w:hAnsi="Times New Roman" w:cs="Times New Roman"/>
          <w:color w:val="auto"/>
          <w:sz w:val="28"/>
          <w:szCs w:val="28"/>
          <w:shd w:val="clear" w:color="auto" w:fill="FFFFFF"/>
        </w:rPr>
        <w:softHyphen/>
        <w:t>зывается де</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цитарность: не</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ч</w:t>
      </w:r>
      <w:r>
        <w:rPr>
          <w:rFonts w:ascii="Times New Roman" w:hAnsi="Times New Roman" w:cs="Times New Roman"/>
          <w:color w:val="auto"/>
          <w:sz w:val="28"/>
          <w:szCs w:val="28"/>
          <w:shd w:val="clear" w:color="auto" w:fill="FFFFFF"/>
        </w:rPr>
        <w:softHyphen/>
        <w:t>ность и сла</w:t>
      </w:r>
      <w:r>
        <w:rPr>
          <w:rFonts w:ascii="Times New Roman" w:hAnsi="Times New Roman" w:cs="Times New Roman"/>
          <w:color w:val="auto"/>
          <w:sz w:val="28"/>
          <w:szCs w:val="28"/>
          <w:shd w:val="clear" w:color="auto" w:fill="FFFFFF"/>
        </w:rPr>
        <w:softHyphen/>
        <w:t>бость дифференцировки зри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слуховых, ки</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ческих, та</w:t>
      </w:r>
      <w:r>
        <w:rPr>
          <w:rFonts w:ascii="Times New Roman" w:hAnsi="Times New Roman" w:cs="Times New Roman"/>
          <w:color w:val="auto"/>
          <w:sz w:val="28"/>
          <w:szCs w:val="28"/>
          <w:shd w:val="clear" w:color="auto" w:fill="FFFFFF"/>
        </w:rPr>
        <w:softHyphen/>
        <w:t>ктильных, обоня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и вкусовых ощу</w:t>
      </w:r>
      <w:r>
        <w:rPr>
          <w:rFonts w:ascii="Times New Roman" w:hAnsi="Times New Roman" w:cs="Times New Roman"/>
          <w:color w:val="auto"/>
          <w:sz w:val="28"/>
          <w:szCs w:val="28"/>
          <w:shd w:val="clear" w:color="auto" w:fill="FFFFFF"/>
        </w:rPr>
        <w:softHyphen/>
        <w:t>щений приводят к затруднению аде</w:t>
      </w:r>
      <w:r>
        <w:rPr>
          <w:rFonts w:ascii="Times New Roman" w:hAnsi="Times New Roman" w:cs="Times New Roman"/>
          <w:color w:val="auto"/>
          <w:sz w:val="28"/>
          <w:szCs w:val="28"/>
          <w:shd w:val="clear" w:color="auto" w:fill="FFFFFF"/>
        </w:rPr>
        <w:softHyphen/>
        <w:t>ква</w:t>
      </w:r>
      <w:r>
        <w:rPr>
          <w:rFonts w:ascii="Times New Roman" w:hAnsi="Times New Roman" w:cs="Times New Roman"/>
          <w:color w:val="auto"/>
          <w:sz w:val="28"/>
          <w:szCs w:val="28"/>
          <w:shd w:val="clear" w:color="auto" w:fill="FFFFFF"/>
        </w:rPr>
        <w:softHyphen/>
        <w:t>тности ориентировки детей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стью </w:t>
      </w:r>
      <w:r>
        <w:rPr>
          <w:rFonts w:ascii="Times New Roman" w:hAnsi="Times New Roman" w:cs="Times New Roman"/>
          <w:color w:val="auto"/>
          <w:sz w:val="28"/>
          <w:szCs w:val="28"/>
        </w:rPr>
        <w:t xml:space="preserve">(интеллектуальными </w:t>
      </w:r>
      <w:r>
        <w:rPr>
          <w:rFonts w:ascii="Times New Roman" w:hAnsi="Times New Roman" w:cs="Times New Roman"/>
          <w:color w:val="auto"/>
          <w:sz w:val="28"/>
          <w:szCs w:val="28"/>
        </w:rPr>
        <w:lastRenderedPageBreak/>
        <w:t xml:space="preserve">нарушениями) </w:t>
      </w:r>
      <w:r>
        <w:rPr>
          <w:rFonts w:ascii="Times New Roman" w:hAnsi="Times New Roman" w:cs="Times New Roman"/>
          <w:color w:val="auto"/>
          <w:sz w:val="28"/>
          <w:szCs w:val="28"/>
          <w:shd w:val="clear" w:color="auto" w:fill="FFFFFF"/>
        </w:rPr>
        <w:t xml:space="preserve"> в окружающей сре</w:t>
      </w:r>
      <w:r>
        <w:rPr>
          <w:rFonts w:ascii="Times New Roman" w:hAnsi="Times New Roman" w:cs="Times New Roman"/>
          <w:color w:val="auto"/>
          <w:sz w:val="28"/>
          <w:szCs w:val="28"/>
          <w:shd w:val="clear" w:color="auto" w:fill="FFFFFF"/>
        </w:rPr>
        <w:softHyphen/>
        <w:t>де.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ние объема и те</w:t>
      </w:r>
      <w:r>
        <w:rPr>
          <w:rFonts w:ascii="Times New Roman" w:hAnsi="Times New Roman" w:cs="Times New Roman"/>
          <w:color w:val="auto"/>
          <w:sz w:val="28"/>
          <w:szCs w:val="28"/>
          <w:shd w:val="clear" w:color="auto" w:fill="FFFFFF"/>
        </w:rPr>
        <w:softHyphen/>
        <w:t>мпа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тия,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статочная его диф</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ровка, не могут не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ного влияния на весь ход развития ре</w:t>
      </w:r>
      <w:r>
        <w:rPr>
          <w:rFonts w:ascii="Times New Roman" w:hAnsi="Times New Roman" w:cs="Times New Roman"/>
          <w:color w:val="auto"/>
          <w:sz w:val="28"/>
          <w:szCs w:val="28"/>
          <w:shd w:val="clear" w:color="auto" w:fill="FFFFFF"/>
        </w:rPr>
        <w:softHyphen/>
        <w:t>бенка с умственной отсталостью (интеллектуаль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особая организация учебной и вне</w:t>
      </w:r>
      <w:r>
        <w:rPr>
          <w:rFonts w:ascii="Times New Roman" w:hAnsi="Times New Roman" w:cs="Times New Roman"/>
          <w:color w:val="auto"/>
          <w:sz w:val="28"/>
          <w:szCs w:val="28"/>
          <w:shd w:val="clear" w:color="auto" w:fill="FFFFFF"/>
        </w:rPr>
        <w:softHyphen/>
        <w:t>урочной ра</w:t>
      </w:r>
      <w:r>
        <w:rPr>
          <w:rFonts w:ascii="Times New Roman" w:hAnsi="Times New Roman" w:cs="Times New Roman"/>
          <w:color w:val="auto"/>
          <w:sz w:val="28"/>
          <w:szCs w:val="28"/>
          <w:shd w:val="clear" w:color="auto" w:fill="FFFFFF"/>
        </w:rPr>
        <w:softHyphen/>
        <w:t>бо</w:t>
      </w:r>
      <w:r>
        <w:rPr>
          <w:rFonts w:ascii="Times New Roman" w:hAnsi="Times New Roman" w:cs="Times New Roman"/>
          <w:color w:val="auto"/>
          <w:sz w:val="28"/>
          <w:szCs w:val="28"/>
          <w:shd w:val="clear" w:color="auto" w:fill="FFFFFF"/>
        </w:rPr>
        <w:softHyphen/>
        <w:t>ты, осно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на использовании пра</w:t>
      </w:r>
      <w:r>
        <w:rPr>
          <w:rFonts w:ascii="Times New Roman" w:hAnsi="Times New Roman" w:cs="Times New Roman"/>
          <w:color w:val="auto"/>
          <w:sz w:val="28"/>
          <w:szCs w:val="28"/>
          <w:shd w:val="clear" w:color="auto" w:fill="FFFFFF"/>
        </w:rPr>
        <w:softHyphen/>
        <w:t>ктической деятельности; проведение специальных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он</w:t>
      </w:r>
      <w:r>
        <w:rPr>
          <w:rFonts w:ascii="Times New Roman" w:hAnsi="Times New Roman" w:cs="Times New Roman"/>
          <w:color w:val="auto"/>
          <w:sz w:val="28"/>
          <w:szCs w:val="28"/>
          <w:shd w:val="clear" w:color="auto" w:fill="FFFFFF"/>
        </w:rPr>
        <w:softHyphen/>
        <w:t>ных занятий не только по</w:t>
      </w:r>
      <w:r>
        <w:rPr>
          <w:rFonts w:ascii="Times New Roman" w:hAnsi="Times New Roman" w:cs="Times New Roman"/>
          <w:color w:val="auto"/>
          <w:sz w:val="28"/>
          <w:szCs w:val="28"/>
          <w:shd w:val="clear" w:color="auto" w:fill="FFFFFF"/>
        </w:rPr>
        <w:softHyphen/>
        <w:t>вышают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ство ощущений и восприятий, но и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вают по</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жи</w:t>
      </w:r>
      <w:r>
        <w:rPr>
          <w:rFonts w:ascii="Times New Roman" w:hAnsi="Times New Roman" w:cs="Times New Roman"/>
          <w:color w:val="auto"/>
          <w:sz w:val="28"/>
          <w:szCs w:val="28"/>
          <w:shd w:val="clear" w:color="auto" w:fill="FFFFFF"/>
        </w:rPr>
        <w:softHyphen/>
        <w:t>тельное влияние на раз</w:t>
      </w:r>
      <w:r>
        <w:rPr>
          <w:rFonts w:ascii="Times New Roman" w:hAnsi="Times New Roman" w:cs="Times New Roman"/>
          <w:color w:val="auto"/>
          <w:sz w:val="28"/>
          <w:szCs w:val="28"/>
          <w:shd w:val="clear" w:color="auto" w:fill="FFFFFF"/>
        </w:rPr>
        <w:softHyphen/>
        <w:t>витие интеллектуальной сферы, в частности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ние отдельны</w:t>
      </w:r>
      <w:r>
        <w:rPr>
          <w:rFonts w:ascii="Times New Roman" w:hAnsi="Times New Roman" w:cs="Times New Roman"/>
          <w:color w:val="auto"/>
          <w:sz w:val="28"/>
          <w:szCs w:val="28"/>
          <w:shd w:val="clear" w:color="auto" w:fill="FFFFFF"/>
        </w:rPr>
        <w:softHyphen/>
        <w:t>ми мыслительными операциями.</w:t>
      </w:r>
      <w:r>
        <w:rPr>
          <w:rFonts w:ascii="Times New Roman" w:hAnsi="Times New Roman" w:cs="Times New Roman"/>
          <w:color w:val="FF0000"/>
          <w:sz w:val="28"/>
          <w:szCs w:val="28"/>
          <w:shd w:val="clear" w:color="auto" w:fill="FFFFFF"/>
        </w:rPr>
        <w:t xml:space="preserve">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 xml:space="preserve">Меньший потенциал у обучающихся с умственной отсталостью </w:t>
      </w:r>
      <w:r w:rsidR="003659C8">
        <w:rPr>
          <w:rFonts w:ascii="Times New Roman" w:hAnsi="Times New Roman" w:cs="Times New Roman"/>
          <w:color w:val="auto"/>
          <w:sz w:val="28"/>
          <w:szCs w:val="28"/>
          <w:shd w:val="clear" w:color="auto" w:fill="FFFFFF"/>
        </w:rPr>
        <w:t>(интел</w:t>
      </w:r>
      <w:r>
        <w:rPr>
          <w:rFonts w:ascii="Times New Roman" w:hAnsi="Times New Roman" w:cs="Times New Roman"/>
          <w:color w:val="auto"/>
          <w:sz w:val="28"/>
          <w:szCs w:val="28"/>
          <w:shd w:val="clear" w:color="auto" w:fill="FFFFFF"/>
        </w:rPr>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w:t>
      </w:r>
      <w:r>
        <w:rPr>
          <w:rFonts w:ascii="Times New Roman" w:hAnsi="Times New Roman" w:cs="Times New Roman"/>
          <w:color w:val="auto"/>
          <w:sz w:val="28"/>
          <w:szCs w:val="28"/>
        </w:rPr>
        <w:t xml:space="preserve">обнаруживается в развитии их </w:t>
      </w:r>
      <w:r>
        <w:rPr>
          <w:rFonts w:ascii="Times New Roman" w:hAnsi="Times New Roman" w:cs="Times New Roman"/>
          <w:b/>
          <w:bCs/>
          <w:color w:val="auto"/>
          <w:sz w:val="28"/>
          <w:szCs w:val="28"/>
        </w:rPr>
        <w:t>мышления</w:t>
      </w:r>
      <w:r>
        <w:rPr>
          <w:rFonts w:ascii="Times New Roman" w:hAnsi="Times New Roman" w:cs="Times New Roman"/>
          <w:color w:val="auto"/>
          <w:sz w:val="28"/>
          <w:szCs w:val="28"/>
        </w:rPr>
        <w:t>,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которого составляют такие о</w:t>
      </w:r>
      <w:r>
        <w:rPr>
          <w:rFonts w:ascii="Times New Roman" w:hAnsi="Times New Roman" w:cs="Times New Roman"/>
          <w:color w:val="auto"/>
          <w:sz w:val="28"/>
          <w:szCs w:val="28"/>
          <w:shd w:val="clear" w:color="auto" w:fill="FFFFFF"/>
        </w:rPr>
        <w:t>перации, как анализ, си</w:t>
      </w:r>
      <w:r>
        <w:rPr>
          <w:rFonts w:ascii="Times New Roman" w:hAnsi="Times New Roman" w:cs="Times New Roman"/>
          <w:color w:val="auto"/>
          <w:sz w:val="28"/>
          <w:szCs w:val="28"/>
          <w:shd w:val="clear" w:color="auto" w:fill="FFFFFF"/>
        </w:rPr>
        <w:softHyphen/>
        <w:t>нтез, сравнение, обо</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щение, абстракция, конкретизация</w:t>
      </w:r>
      <w:r>
        <w:rPr>
          <w:rFonts w:ascii="Times New Roman" w:hAnsi="Times New Roman" w:cs="Times New Roman"/>
          <w:color w:val="auto"/>
          <w:sz w:val="28"/>
          <w:szCs w:val="28"/>
        </w:rPr>
        <w:t xml:space="preserve">. Эти </w:t>
      </w:r>
      <w:r>
        <w:rPr>
          <w:rFonts w:ascii="Times New Roman" w:hAnsi="Times New Roman" w:cs="Times New Roman"/>
          <w:color w:val="auto"/>
          <w:sz w:val="28"/>
          <w:szCs w:val="28"/>
          <w:shd w:val="clear" w:color="auto" w:fill="FFFFFF"/>
        </w:rPr>
        <w:t>мыслительные операции у этой категории детей обладают целым ря</w:t>
      </w:r>
      <w:r>
        <w:rPr>
          <w:rFonts w:ascii="Times New Roman" w:hAnsi="Times New Roman" w:cs="Times New Roman"/>
          <w:color w:val="auto"/>
          <w:sz w:val="28"/>
          <w:szCs w:val="28"/>
          <w:shd w:val="clear" w:color="auto" w:fill="FFFFFF"/>
        </w:rPr>
        <w:softHyphen/>
        <w:t>дом сво</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ных черт,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хся в трудностях установления отношений между ча</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тя</w:t>
      </w:r>
      <w:r>
        <w:rPr>
          <w:rFonts w:ascii="Times New Roman" w:hAnsi="Times New Roman" w:cs="Times New Roman"/>
          <w:color w:val="auto"/>
          <w:sz w:val="28"/>
          <w:szCs w:val="28"/>
          <w:shd w:val="clear" w:color="auto" w:fill="FFFFFF"/>
        </w:rPr>
        <w:softHyphen/>
        <w:t>ми предмета, вы</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нии его существенных признаков и дифференциации их от не</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ных, нахо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дении и сравнении предметов по признакам схо</w:t>
      </w:r>
      <w:r>
        <w:rPr>
          <w:rFonts w:ascii="Times New Roman" w:hAnsi="Times New Roman" w:cs="Times New Roman"/>
          <w:color w:val="auto"/>
          <w:sz w:val="28"/>
          <w:szCs w:val="28"/>
          <w:shd w:val="clear" w:color="auto" w:fill="FFFFFF"/>
        </w:rPr>
        <w:softHyphen/>
        <w:t>дства и отличия и т. д.</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Из всех видов мышления (наглядно-дей</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венного, наглядно-образного и сло</w:t>
      </w:r>
      <w:r>
        <w:rPr>
          <w:rFonts w:ascii="Times New Roman" w:hAnsi="Times New Roman" w:cs="Times New Roman"/>
          <w:color w:val="auto"/>
          <w:sz w:val="28"/>
          <w:szCs w:val="28"/>
          <w:shd w:val="clear" w:color="auto" w:fill="FFFFFF"/>
        </w:rPr>
        <w:softHyphen/>
        <w:t>весно-ло</w:t>
      </w:r>
      <w:r>
        <w:rPr>
          <w:rFonts w:ascii="Times New Roman" w:hAnsi="Times New Roman" w:cs="Times New Roman"/>
          <w:color w:val="auto"/>
          <w:sz w:val="28"/>
          <w:szCs w:val="28"/>
          <w:shd w:val="clear" w:color="auto" w:fill="FFFFFF"/>
        </w:rPr>
        <w:softHyphen/>
        <w:t>гического) у обучающихся с легкой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большей степени недоразвито словесно-логическое мышление. Это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w:t>
      </w:r>
      <w:r>
        <w:rPr>
          <w:rFonts w:ascii="Times New Roman" w:hAnsi="Times New Roman" w:cs="Times New Roman"/>
          <w:color w:val="auto"/>
          <w:sz w:val="28"/>
          <w:szCs w:val="28"/>
          <w:shd w:val="clear" w:color="auto" w:fill="FFFFFF"/>
        </w:rPr>
        <w:softHyphen/>
        <w:t>ся в слабости обобщения, труд</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тях понимания смысла явления или факта.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ся присуща сни</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ная активность мыслительных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сов и слабая регулирующая роль мы</w:t>
      </w:r>
      <w:r>
        <w:rPr>
          <w:rFonts w:ascii="Times New Roman" w:hAnsi="Times New Roman" w:cs="Times New Roman"/>
          <w:color w:val="auto"/>
          <w:sz w:val="28"/>
          <w:szCs w:val="28"/>
          <w:shd w:val="clear" w:color="auto" w:fill="FFFFFF"/>
        </w:rPr>
        <w:softHyphen/>
        <w:t>ш</w:t>
      </w:r>
      <w:r>
        <w:rPr>
          <w:rFonts w:ascii="Times New Roman" w:hAnsi="Times New Roman" w:cs="Times New Roman"/>
          <w:color w:val="auto"/>
          <w:sz w:val="28"/>
          <w:szCs w:val="28"/>
          <w:shd w:val="clear" w:color="auto" w:fill="FFFFFF"/>
        </w:rPr>
        <w:softHyphen/>
        <w:t>ления: зачастую, они начинают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нять работу, не до</w:t>
      </w:r>
      <w:r>
        <w:rPr>
          <w:rFonts w:ascii="Times New Roman" w:hAnsi="Times New Roman" w:cs="Times New Roman"/>
          <w:color w:val="auto"/>
          <w:sz w:val="28"/>
          <w:szCs w:val="28"/>
          <w:shd w:val="clear" w:color="auto" w:fill="FFFFFF"/>
        </w:rPr>
        <w:softHyphen/>
        <w:t>слушав инструкции, не поняв це</w:t>
      </w:r>
      <w:r>
        <w:rPr>
          <w:rFonts w:ascii="Times New Roman" w:hAnsi="Times New Roman" w:cs="Times New Roman"/>
          <w:color w:val="auto"/>
          <w:sz w:val="28"/>
          <w:szCs w:val="28"/>
          <w:shd w:val="clear" w:color="auto" w:fill="FFFFFF"/>
        </w:rPr>
        <w:softHyphen/>
        <w:t>ли задания, не имея внут</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него плана действия. Однако при осо</w:t>
      </w:r>
      <w:r>
        <w:rPr>
          <w:rFonts w:ascii="Times New Roman" w:hAnsi="Times New Roman" w:cs="Times New Roman"/>
          <w:color w:val="auto"/>
          <w:sz w:val="28"/>
          <w:szCs w:val="28"/>
          <w:shd w:val="clear" w:color="auto" w:fill="FFFFFF"/>
        </w:rPr>
        <w:softHyphen/>
        <w:t>бой организации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ти, направленной на обучение школь</w:t>
      </w:r>
      <w:r>
        <w:rPr>
          <w:rFonts w:ascii="Times New Roman" w:hAnsi="Times New Roman" w:cs="Times New Roman"/>
          <w:color w:val="auto"/>
          <w:sz w:val="28"/>
          <w:szCs w:val="28"/>
          <w:shd w:val="clear" w:color="auto" w:fill="FFFFFF"/>
        </w:rPr>
        <w:softHyphen/>
        <w:t>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нию рациональными и целенаправленными способами выполнения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 xml:space="preserve">ния, оказывается возможным в той или иной </w:t>
      </w:r>
      <w:r>
        <w:rPr>
          <w:rFonts w:ascii="Times New Roman" w:hAnsi="Times New Roman" w:cs="Times New Roman"/>
          <w:color w:val="auto"/>
          <w:sz w:val="28"/>
          <w:szCs w:val="28"/>
          <w:shd w:val="clear" w:color="auto" w:fill="FFFFFF"/>
        </w:rPr>
        <w:lastRenderedPageBreak/>
        <w:t>степени ско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вать недо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тки мыслительной деятельности. Использование специальных методов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применяющихся в процессе коррекционно-развивающего обу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ния, по</w:t>
      </w:r>
      <w:r>
        <w:rPr>
          <w:rFonts w:ascii="Times New Roman" w:hAnsi="Times New Roman" w:cs="Times New Roman"/>
          <w:color w:val="auto"/>
          <w:sz w:val="28"/>
          <w:szCs w:val="28"/>
          <w:shd w:val="clear" w:color="auto" w:fill="FFFFFF"/>
        </w:rPr>
        <w:softHyphen/>
        <w:t>зволяет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влияние на развитие различных видов мышления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щихся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том числе и словесно-логи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го.</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восприятия и осмыслен</w:t>
      </w:r>
      <w:r w:rsidR="00EF1C44">
        <w:rPr>
          <w:rFonts w:ascii="Times New Roman" w:hAnsi="Times New Roman" w:cs="Times New Roman"/>
          <w:color w:val="auto"/>
          <w:sz w:val="28"/>
          <w:szCs w:val="28"/>
          <w:shd w:val="clear" w:color="auto" w:fill="FFFFFF"/>
        </w:rPr>
        <w:t>ия детьми учебного материала не</w:t>
      </w:r>
      <w:r>
        <w:rPr>
          <w:rFonts w:ascii="Times New Roman" w:hAnsi="Times New Roman" w:cs="Times New Roman"/>
          <w:color w:val="auto"/>
          <w:sz w:val="28"/>
          <w:szCs w:val="28"/>
          <w:shd w:val="clear" w:color="auto" w:fill="FFFFFF"/>
        </w:rPr>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рывно свя</w:t>
      </w:r>
      <w:r>
        <w:rPr>
          <w:rFonts w:ascii="Times New Roman" w:hAnsi="Times New Roman" w:cs="Times New Roman"/>
          <w:color w:val="auto"/>
          <w:sz w:val="28"/>
          <w:szCs w:val="28"/>
          <w:shd w:val="clear" w:color="auto" w:fill="FFFFFF"/>
        </w:rPr>
        <w:softHyphen/>
        <w:t>заны с особеннос</w:t>
      </w:r>
      <w:r>
        <w:rPr>
          <w:rFonts w:ascii="Times New Roman" w:hAnsi="Times New Roman" w:cs="Times New Roman"/>
          <w:color w:val="auto"/>
          <w:sz w:val="28"/>
          <w:szCs w:val="28"/>
          <w:shd w:val="clear" w:color="auto" w:fill="FFFFFF"/>
        </w:rPr>
        <w:softHyphen/>
        <w:t xml:space="preserve">тями их </w:t>
      </w:r>
      <w:r>
        <w:rPr>
          <w:rFonts w:ascii="Times New Roman" w:hAnsi="Times New Roman" w:cs="Times New Roman"/>
          <w:b/>
          <w:bCs/>
          <w:color w:val="auto"/>
          <w:sz w:val="28"/>
          <w:szCs w:val="28"/>
          <w:shd w:val="clear" w:color="auto" w:fill="FFFFFF"/>
        </w:rPr>
        <w:t>памяти</w:t>
      </w:r>
      <w:r>
        <w:rPr>
          <w:rFonts w:ascii="Times New Roman" w:hAnsi="Times New Roman" w:cs="Times New Roman"/>
          <w:color w:val="auto"/>
          <w:sz w:val="28"/>
          <w:szCs w:val="28"/>
          <w:shd w:val="clear" w:color="auto" w:fill="FFFFFF"/>
        </w:rPr>
        <w:t>. Запоми</w:t>
      </w:r>
      <w:r>
        <w:rPr>
          <w:rFonts w:ascii="Times New Roman" w:hAnsi="Times New Roman" w:cs="Times New Roman"/>
          <w:color w:val="auto"/>
          <w:sz w:val="28"/>
          <w:szCs w:val="28"/>
          <w:shd w:val="clear" w:color="auto" w:fill="FFFFFF"/>
        </w:rPr>
        <w:softHyphen/>
        <w:t>нание, сохранение и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произведение по</w:t>
      </w:r>
      <w:r>
        <w:rPr>
          <w:rFonts w:ascii="Times New Roman" w:hAnsi="Times New Roman" w:cs="Times New Roman"/>
          <w:color w:val="auto"/>
          <w:sz w:val="28"/>
          <w:szCs w:val="28"/>
          <w:shd w:val="clear" w:color="auto" w:fill="FFFFFF"/>
        </w:rPr>
        <w:softHyphen/>
        <w:t>лу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нной информации обучающимися с умственной отста</w:t>
      </w:r>
      <w:r>
        <w:rPr>
          <w:rFonts w:ascii="Times New Roman" w:hAnsi="Times New Roman" w:cs="Times New Roman"/>
          <w:color w:val="auto"/>
          <w:sz w:val="28"/>
          <w:szCs w:val="28"/>
          <w:shd w:val="clear" w:color="auto" w:fill="FFFFFF"/>
        </w:rPr>
        <w:softHyphen/>
        <w:t>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также отличается целым рядом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фических особенностей: они луч</w:t>
      </w:r>
      <w:r>
        <w:rPr>
          <w:rFonts w:ascii="Times New Roman" w:hAnsi="Times New Roman" w:cs="Times New Roman"/>
          <w:color w:val="auto"/>
          <w:sz w:val="28"/>
          <w:szCs w:val="28"/>
          <w:shd w:val="clear" w:color="auto" w:fill="FFFFFF"/>
        </w:rPr>
        <w:softHyphen/>
        <w:t>ше за</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нают внешние, иногда слу</w:t>
      </w:r>
      <w:r>
        <w:rPr>
          <w:rFonts w:ascii="Times New Roman" w:hAnsi="Times New Roman" w:cs="Times New Roman"/>
          <w:color w:val="auto"/>
          <w:sz w:val="28"/>
          <w:szCs w:val="28"/>
          <w:shd w:val="clear" w:color="auto" w:fill="FFFFFF"/>
        </w:rPr>
        <w:softHyphen/>
        <w:t>чай</w:t>
      </w:r>
      <w:r>
        <w:rPr>
          <w:rFonts w:ascii="Times New Roman" w:hAnsi="Times New Roman" w:cs="Times New Roman"/>
          <w:color w:val="auto"/>
          <w:sz w:val="28"/>
          <w:szCs w:val="28"/>
          <w:shd w:val="clear" w:color="auto" w:fill="FFFFFF"/>
        </w:rPr>
        <w:softHyphen/>
        <w:t>ные, зрительно воспринимаемые при</w:t>
      </w:r>
      <w:r>
        <w:rPr>
          <w:rFonts w:ascii="Times New Roman" w:hAnsi="Times New Roman" w:cs="Times New Roman"/>
          <w:color w:val="auto"/>
          <w:sz w:val="28"/>
          <w:szCs w:val="28"/>
          <w:shd w:val="clear" w:color="auto" w:fill="FFFFFF"/>
        </w:rPr>
        <w:softHyphen/>
        <w:t>знаки, при этом, труд</w:t>
      </w:r>
      <w:r>
        <w:rPr>
          <w:rFonts w:ascii="Times New Roman" w:hAnsi="Times New Roman" w:cs="Times New Roman"/>
          <w:color w:val="auto"/>
          <w:sz w:val="28"/>
          <w:szCs w:val="28"/>
          <w:shd w:val="clear" w:color="auto" w:fill="FFFFFF"/>
        </w:rPr>
        <w:softHyphen/>
        <w:t>нее осознаются и запоминаются внутренние ло</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кие связи; позже, чем у нормаль</w:t>
      </w:r>
      <w:r>
        <w:rPr>
          <w:rFonts w:ascii="Times New Roman" w:hAnsi="Times New Roman" w:cs="Times New Roman"/>
          <w:color w:val="auto"/>
          <w:sz w:val="28"/>
          <w:szCs w:val="28"/>
          <w:shd w:val="clear" w:color="auto" w:fill="FFFFFF"/>
        </w:rPr>
        <w:softHyphen/>
        <w:t>ных свер</w:t>
      </w:r>
      <w:r>
        <w:rPr>
          <w:rFonts w:ascii="Times New Roman" w:hAnsi="Times New Roman" w:cs="Times New Roman"/>
          <w:color w:val="auto"/>
          <w:sz w:val="28"/>
          <w:szCs w:val="28"/>
          <w:shd w:val="clear" w:color="auto" w:fill="FFFFFF"/>
        </w:rPr>
        <w:softHyphen/>
        <w:t>стников, формируется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ное запоминание, которое требует мно</w:t>
      </w:r>
      <w:r>
        <w:rPr>
          <w:rFonts w:ascii="Times New Roman" w:hAnsi="Times New Roman" w:cs="Times New Roman"/>
          <w:color w:val="auto"/>
          <w:sz w:val="28"/>
          <w:szCs w:val="28"/>
          <w:shd w:val="clear" w:color="auto" w:fill="FFFFFF"/>
        </w:rPr>
        <w:softHyphen/>
        <w:t>го</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ратных по</w:t>
      </w:r>
      <w:r>
        <w:rPr>
          <w:rFonts w:ascii="Times New Roman" w:hAnsi="Times New Roman" w:cs="Times New Roman"/>
          <w:color w:val="auto"/>
          <w:sz w:val="28"/>
          <w:szCs w:val="28"/>
          <w:shd w:val="clear" w:color="auto" w:fill="FFFFFF"/>
        </w:rPr>
        <w:softHyphen/>
        <w:t xml:space="preserve">вторений. Менее </w:t>
      </w:r>
      <w:r>
        <w:rPr>
          <w:rFonts w:ascii="Times New Roman" w:hAnsi="Times New Roman" w:cs="Times New Roman"/>
          <w:color w:val="auto"/>
          <w:sz w:val="28"/>
          <w:szCs w:val="28"/>
        </w:rPr>
        <w:t>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тым оказывается логическое опо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ное запоминание, хотя ме</w:t>
      </w:r>
      <w:r>
        <w:rPr>
          <w:rFonts w:ascii="Times New Roman" w:hAnsi="Times New Roman" w:cs="Times New Roman"/>
          <w:color w:val="auto"/>
          <w:sz w:val="28"/>
          <w:szCs w:val="28"/>
        </w:rPr>
        <w:softHyphen/>
        <w:t>ха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кая память может быть сформирована на бо</w:t>
      </w:r>
      <w:r>
        <w:rPr>
          <w:rFonts w:ascii="Times New Roman" w:hAnsi="Times New Roman" w:cs="Times New Roman"/>
          <w:color w:val="auto"/>
          <w:sz w:val="28"/>
          <w:szCs w:val="28"/>
        </w:rPr>
        <w:softHyphen/>
        <w:t xml:space="preserve">лее высоком уровне. Недостатки </w:t>
      </w:r>
      <w:r>
        <w:rPr>
          <w:rFonts w:ascii="Times New Roman" w:hAnsi="Times New Roman" w:cs="Times New Roman"/>
          <w:color w:val="auto"/>
          <w:sz w:val="28"/>
          <w:szCs w:val="28"/>
          <w:shd w:val="clear" w:color="auto" w:fill="FFFFFF"/>
        </w:rPr>
        <w:t>па</w:t>
      </w:r>
      <w:r>
        <w:rPr>
          <w:rFonts w:ascii="Times New Roman" w:hAnsi="Times New Roman" w:cs="Times New Roman"/>
          <w:color w:val="auto"/>
          <w:sz w:val="28"/>
          <w:szCs w:val="28"/>
          <w:shd w:val="clear" w:color="auto" w:fill="FFFFFF"/>
        </w:rPr>
        <w:softHyphen/>
        <w:t>мя</w:t>
      </w:r>
      <w:r>
        <w:rPr>
          <w:rFonts w:ascii="Times New Roman" w:hAnsi="Times New Roman" w:cs="Times New Roman"/>
          <w:color w:val="auto"/>
          <w:sz w:val="28"/>
          <w:szCs w:val="28"/>
          <w:shd w:val="clear" w:color="auto" w:fill="FFFFFF"/>
        </w:rPr>
        <w:softHyphen/>
        <w:t>ти обучающихся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ются не столько в тру</w:t>
      </w:r>
      <w:r>
        <w:rPr>
          <w:rFonts w:ascii="Times New Roman" w:hAnsi="Times New Roman" w:cs="Times New Roman"/>
          <w:color w:val="auto"/>
          <w:sz w:val="28"/>
          <w:szCs w:val="28"/>
          <w:shd w:val="clear" w:color="auto" w:fill="FFFFFF"/>
        </w:rPr>
        <w:softHyphen/>
        <w:t>дно</w:t>
      </w:r>
      <w:r>
        <w:rPr>
          <w:rFonts w:ascii="Times New Roman" w:hAnsi="Times New Roman" w:cs="Times New Roman"/>
          <w:color w:val="auto"/>
          <w:sz w:val="28"/>
          <w:szCs w:val="28"/>
          <w:shd w:val="clear" w:color="auto" w:fill="FFFFFF"/>
        </w:rPr>
        <w:softHyphen/>
        <w:t>стях получения и сохран</w:t>
      </w:r>
      <w:r w:rsidR="00EF1C44">
        <w:rPr>
          <w:rFonts w:ascii="Times New Roman" w:hAnsi="Times New Roman" w:cs="Times New Roman"/>
          <w:color w:val="auto"/>
          <w:sz w:val="28"/>
          <w:szCs w:val="28"/>
          <w:shd w:val="clear" w:color="auto" w:fill="FFFFFF"/>
        </w:rPr>
        <w:t>ения информации, сколько ее вос</w:t>
      </w:r>
      <w:r>
        <w:rPr>
          <w:rFonts w:ascii="Times New Roman" w:hAnsi="Times New Roman" w:cs="Times New Roman"/>
          <w:color w:val="auto"/>
          <w:sz w:val="28"/>
          <w:szCs w:val="28"/>
          <w:shd w:val="clear" w:color="auto" w:fill="FFFFFF"/>
        </w:rPr>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вслед</w:t>
      </w:r>
      <w:r>
        <w:rPr>
          <w:rFonts w:ascii="Times New Roman" w:hAnsi="Times New Roman" w:cs="Times New Roman"/>
          <w:color w:val="auto"/>
          <w:sz w:val="28"/>
          <w:szCs w:val="28"/>
          <w:shd w:val="clear" w:color="auto" w:fill="FFFFFF"/>
        </w:rPr>
        <w:softHyphen/>
        <w:t>ствие трудностей установления логических отношений полученная ин</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мация может воспроизводиться бессистемно, с большим количеством ис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жений; при этом</w:t>
      </w:r>
      <w:r>
        <w:rPr>
          <w:rFonts w:ascii="Times New Roman" w:hAnsi="Times New Roman" w:cs="Times New Roman"/>
          <w:color w:val="auto"/>
          <w:sz w:val="28"/>
          <w:szCs w:val="28"/>
        </w:rPr>
        <w:t xml:space="preserve"> н</w:t>
      </w:r>
      <w:r>
        <w:rPr>
          <w:rFonts w:ascii="Times New Roman" w:hAnsi="Times New Roman" w:cs="Times New Roman"/>
          <w:color w:val="auto"/>
          <w:sz w:val="28"/>
          <w:szCs w:val="28"/>
          <w:shd w:val="clear" w:color="auto" w:fill="FFFFFF"/>
        </w:rPr>
        <w:t>аи</w:t>
      </w:r>
      <w:r>
        <w:rPr>
          <w:rFonts w:ascii="Times New Roman" w:hAnsi="Times New Roman" w:cs="Times New Roman"/>
          <w:color w:val="auto"/>
          <w:sz w:val="28"/>
          <w:szCs w:val="28"/>
          <w:shd w:val="clear" w:color="auto" w:fill="FFFFFF"/>
        </w:rPr>
        <w:softHyphen/>
        <w:t>большие трудности вызывает воспроизведение сло</w:t>
      </w:r>
      <w:r>
        <w:rPr>
          <w:rFonts w:ascii="Times New Roman" w:hAnsi="Times New Roman" w:cs="Times New Roman"/>
          <w:color w:val="auto"/>
          <w:sz w:val="28"/>
          <w:szCs w:val="28"/>
          <w:shd w:val="clear" w:color="auto" w:fill="FFFFFF"/>
        </w:rPr>
        <w:softHyphen/>
        <w:t>вес</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го материала. Ис</w:t>
      </w:r>
      <w:r>
        <w:rPr>
          <w:rFonts w:ascii="Times New Roman" w:hAnsi="Times New Roman" w:cs="Times New Roman"/>
          <w:color w:val="auto"/>
          <w:sz w:val="28"/>
          <w:szCs w:val="28"/>
          <w:shd w:val="clear" w:color="auto" w:fill="FFFFFF"/>
        </w:rPr>
        <w:softHyphen/>
        <w:t>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ние различных дополнительных средств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в процессе коррекционно-раз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го обучения (иллюстративной, си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лической наглядности; различных вариантов пла</w:t>
      </w:r>
      <w:r>
        <w:rPr>
          <w:rFonts w:ascii="Times New Roman" w:hAnsi="Times New Roman" w:cs="Times New Roman"/>
          <w:color w:val="auto"/>
          <w:sz w:val="28"/>
          <w:szCs w:val="28"/>
          <w:shd w:val="clear" w:color="auto" w:fill="FFFFFF"/>
        </w:rPr>
        <w:softHyphen/>
        <w:t>нов; вопросов педагога и т. д.) может оказать значительное влияние на повышение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ва вос</w:t>
      </w:r>
      <w:r>
        <w:rPr>
          <w:rFonts w:ascii="Times New Roman" w:hAnsi="Times New Roman" w:cs="Times New Roman"/>
          <w:color w:val="auto"/>
          <w:sz w:val="28"/>
          <w:szCs w:val="28"/>
          <w:shd w:val="clear" w:color="auto" w:fill="FFFFFF"/>
        </w:rPr>
        <w:softHyphen/>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дения словесного материала. Вместе с тем, следует иметь в виду, что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ка мнемической деятельности во многом определяется структурой де</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та каждого ре</w:t>
      </w:r>
      <w:r>
        <w:rPr>
          <w:rFonts w:ascii="Times New Roman" w:hAnsi="Times New Roman" w:cs="Times New Roman"/>
          <w:color w:val="auto"/>
          <w:sz w:val="28"/>
          <w:szCs w:val="28"/>
          <w:shd w:val="clear" w:color="auto" w:fill="FFFFFF"/>
        </w:rPr>
        <w:softHyphen/>
        <w:t>бе</w:t>
      </w:r>
      <w:r>
        <w:rPr>
          <w:rFonts w:ascii="Times New Roman" w:hAnsi="Times New Roman" w:cs="Times New Roman"/>
          <w:color w:val="auto"/>
          <w:sz w:val="28"/>
          <w:szCs w:val="28"/>
          <w:shd w:val="clear" w:color="auto" w:fill="FFFFFF"/>
        </w:rPr>
        <w:softHyphen/>
        <w:t>нка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 xml:space="preserve">ями). В связи с этим </w:t>
      </w:r>
      <w:r>
        <w:rPr>
          <w:rFonts w:ascii="Times New Roman" w:hAnsi="Times New Roman" w:cs="Times New Roman"/>
          <w:color w:val="auto"/>
          <w:sz w:val="28"/>
          <w:szCs w:val="28"/>
          <w:shd w:val="clear" w:color="auto" w:fill="FFFFFF"/>
        </w:rPr>
        <w:lastRenderedPageBreak/>
        <w:t>учет осо</w:t>
      </w:r>
      <w:r>
        <w:rPr>
          <w:rFonts w:ascii="Times New Roman" w:hAnsi="Times New Roman" w:cs="Times New Roman"/>
          <w:color w:val="auto"/>
          <w:sz w:val="28"/>
          <w:szCs w:val="28"/>
          <w:shd w:val="clear" w:color="auto" w:fill="FFFFFF"/>
        </w:rPr>
        <w:softHyphen/>
        <w:t>бенностей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w:t>
      </w:r>
      <w:r>
        <w:rPr>
          <w:rFonts w:ascii="Times New Roman" w:hAnsi="Times New Roman" w:cs="Times New Roman"/>
          <w:color w:val="auto"/>
          <w:sz w:val="28"/>
          <w:szCs w:val="28"/>
          <w:shd w:val="clear" w:color="auto" w:fill="FFFFFF"/>
        </w:rPr>
        <w:softHyphen/>
        <w:t>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разных клинических групп (по классифика</w:t>
      </w:r>
      <w:r>
        <w:rPr>
          <w:rFonts w:ascii="Times New Roman" w:hAnsi="Times New Roman" w:cs="Times New Roman"/>
          <w:color w:val="auto"/>
          <w:sz w:val="28"/>
          <w:szCs w:val="28"/>
          <w:shd w:val="clear" w:color="auto" w:fill="FFFFFF"/>
        </w:rPr>
        <w:softHyphen/>
        <w:t>ции М. С. Певзнер) по</w:t>
      </w:r>
      <w:r>
        <w:rPr>
          <w:rFonts w:ascii="Times New Roman" w:hAnsi="Times New Roman" w:cs="Times New Roman"/>
          <w:color w:val="auto"/>
          <w:sz w:val="28"/>
          <w:szCs w:val="28"/>
          <w:shd w:val="clear" w:color="auto" w:fill="FFFFFF"/>
        </w:rPr>
        <w:softHyphen/>
        <w:t>зво</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ет более успешно использовать потенциал развития их мнемической де</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 xml:space="preserve">ности.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познавательной деятельности школьников с умственной от</w:t>
      </w:r>
      <w:r>
        <w:rPr>
          <w:rFonts w:ascii="Times New Roman" w:hAnsi="Times New Roman" w:cs="Times New Roman"/>
          <w:color w:val="auto"/>
          <w:sz w:val="28"/>
          <w:szCs w:val="28"/>
          <w:shd w:val="clear" w:color="auto" w:fill="FFFFFF"/>
        </w:rPr>
        <w:softHyphen/>
        <w:t>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проявляются и в особенностях их </w:t>
      </w:r>
      <w:r>
        <w:rPr>
          <w:rFonts w:ascii="Times New Roman" w:hAnsi="Times New Roman" w:cs="Times New Roman"/>
          <w:b/>
          <w:bCs/>
          <w:color w:val="auto"/>
          <w:sz w:val="28"/>
          <w:szCs w:val="28"/>
          <w:shd w:val="clear" w:color="auto" w:fill="FFFFFF"/>
        </w:rPr>
        <w:t xml:space="preserve">внимания, </w:t>
      </w:r>
      <w:r>
        <w:rPr>
          <w:rFonts w:ascii="Times New Roman" w:hAnsi="Times New Roman" w:cs="Times New Roman"/>
          <w:color w:val="auto"/>
          <w:sz w:val="28"/>
          <w:szCs w:val="28"/>
          <w:shd w:val="clear" w:color="auto" w:fill="FFFFFF"/>
        </w:rPr>
        <w:t>которое от</w:t>
      </w:r>
      <w:r>
        <w:rPr>
          <w:rFonts w:ascii="Times New Roman" w:hAnsi="Times New Roman" w:cs="Times New Roman"/>
          <w:color w:val="auto"/>
          <w:sz w:val="28"/>
          <w:szCs w:val="28"/>
          <w:shd w:val="clear" w:color="auto" w:fill="FFFFFF"/>
        </w:rPr>
        <w:softHyphen/>
        <w:t>личается сужением объе</w:t>
      </w:r>
      <w:r>
        <w:rPr>
          <w:rFonts w:ascii="Times New Roman" w:hAnsi="Times New Roman" w:cs="Times New Roman"/>
          <w:color w:val="auto"/>
          <w:sz w:val="28"/>
          <w:szCs w:val="28"/>
          <w:shd w:val="clear" w:color="auto" w:fill="FFFFFF"/>
        </w:rPr>
        <w:softHyphen/>
        <w:t>ма, малой устойчивостью, трудностями его распределения, за</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 переключения. В значительной степени нарушено произвольное вни</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ние, что связано с ослаблением волевого напряжения, направленного на преодоление тру</w:t>
      </w:r>
      <w:r>
        <w:rPr>
          <w:rFonts w:ascii="Times New Roman" w:hAnsi="Times New Roman" w:cs="Times New Roman"/>
          <w:color w:val="auto"/>
          <w:sz w:val="28"/>
          <w:szCs w:val="28"/>
          <w:shd w:val="clear" w:color="auto" w:fill="FFFFFF"/>
        </w:rPr>
        <w:softHyphen/>
        <w:t>дностей, что выражается в неустойчивости внимания. Также в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се обучения обнаруживаются трудности сосредоточения на каком-либо од</w:t>
      </w:r>
      <w:r>
        <w:rPr>
          <w:rFonts w:ascii="Times New Roman" w:hAnsi="Times New Roman" w:cs="Times New Roman"/>
          <w:color w:val="auto"/>
          <w:sz w:val="28"/>
          <w:szCs w:val="28"/>
          <w:shd w:val="clear" w:color="auto" w:fill="FFFFFF"/>
        </w:rPr>
        <w:softHyphen/>
        <w:t>ном объекте или виде деятельности.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если задание посильно для ученика и интересно ему, то его внимание мо</w:t>
      </w:r>
      <w:r>
        <w:rPr>
          <w:rFonts w:ascii="Times New Roman" w:hAnsi="Times New Roman" w:cs="Times New Roman"/>
          <w:color w:val="auto"/>
          <w:sz w:val="28"/>
          <w:szCs w:val="28"/>
          <w:shd w:val="clear" w:color="auto" w:fill="FFFFFF"/>
        </w:rPr>
        <w:softHyphen/>
        <w:t>жет определенное время поддерживаться на должном уровне. Под влиянием специально организованно</w:t>
      </w:r>
      <w:r>
        <w:rPr>
          <w:rFonts w:ascii="Times New Roman" w:hAnsi="Times New Roman" w:cs="Times New Roman"/>
          <w:color w:val="auto"/>
          <w:sz w:val="28"/>
          <w:szCs w:val="28"/>
          <w:shd w:val="clear" w:color="auto" w:fill="FFFFFF"/>
        </w:rPr>
        <w:softHyphen/>
        <w:t>го обучения и воспитания объем внимания и его устойчивость значительно улу</w:t>
      </w:r>
      <w:r>
        <w:rPr>
          <w:rFonts w:ascii="Times New Roman" w:hAnsi="Times New Roman" w:cs="Times New Roman"/>
          <w:color w:val="auto"/>
          <w:sz w:val="28"/>
          <w:szCs w:val="28"/>
          <w:shd w:val="clear" w:color="auto" w:fill="FFFFFF"/>
        </w:rPr>
        <w:softHyphen/>
        <w:t>чшаются, что позволяет говорить о наличии положительной динамики, но вмес</w:t>
      </w:r>
      <w:r>
        <w:rPr>
          <w:rFonts w:ascii="Times New Roman" w:hAnsi="Times New Roman" w:cs="Times New Roman"/>
          <w:color w:val="auto"/>
          <w:sz w:val="28"/>
          <w:szCs w:val="28"/>
          <w:shd w:val="clear" w:color="auto" w:fill="FFFFFF"/>
        </w:rPr>
        <w:softHyphen/>
        <w:t>те с тем, в большинстве случаев эти показатели не достигают возрастной нор</w:t>
      </w:r>
      <w:r>
        <w:rPr>
          <w:rFonts w:ascii="Times New Roman" w:hAnsi="Times New Roman" w:cs="Times New Roman"/>
          <w:color w:val="auto"/>
          <w:sz w:val="28"/>
          <w:szCs w:val="28"/>
          <w:shd w:val="clear" w:color="auto" w:fill="FFFFFF"/>
        </w:rPr>
        <w:softHyphen/>
        <w:t xml:space="preserve">мы.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 xml:space="preserve">Для успешного обучения необходимы достаточно развитые </w:t>
      </w:r>
      <w:r w:rsidR="00EF1C44">
        <w:rPr>
          <w:rFonts w:ascii="Times New Roman" w:hAnsi="Times New Roman" w:cs="Times New Roman"/>
          <w:b/>
          <w:bCs/>
          <w:color w:val="auto"/>
          <w:sz w:val="28"/>
          <w:szCs w:val="28"/>
          <w:shd w:val="clear" w:color="auto" w:fill="FFFFFF"/>
        </w:rPr>
        <w:t>представ</w:t>
      </w:r>
      <w:r>
        <w:rPr>
          <w:rFonts w:ascii="Times New Roman" w:hAnsi="Times New Roman" w:cs="Times New Roman"/>
          <w:b/>
          <w:bCs/>
          <w:color w:val="auto"/>
          <w:sz w:val="28"/>
          <w:szCs w:val="28"/>
          <w:shd w:val="clear" w:color="auto" w:fill="FFFFFF"/>
        </w:rPr>
        <w:t>ле</w:t>
      </w:r>
      <w:r>
        <w:rPr>
          <w:rFonts w:ascii="Times New Roman" w:hAnsi="Times New Roman" w:cs="Times New Roman"/>
          <w:b/>
          <w:bCs/>
          <w:color w:val="auto"/>
          <w:sz w:val="28"/>
          <w:szCs w:val="28"/>
          <w:shd w:val="clear" w:color="auto" w:fill="FFFFFF"/>
        </w:rPr>
        <w:softHyphen/>
        <w:t xml:space="preserve">ния </w:t>
      </w:r>
      <w:r>
        <w:rPr>
          <w:rFonts w:ascii="Times New Roman" w:hAnsi="Times New Roman" w:cs="Times New Roman"/>
          <w:color w:val="auto"/>
          <w:sz w:val="28"/>
          <w:szCs w:val="28"/>
          <w:shd w:val="clear" w:color="auto" w:fill="FFFFFF"/>
        </w:rPr>
        <w:t xml:space="preserve">и </w:t>
      </w:r>
      <w:r>
        <w:rPr>
          <w:rFonts w:ascii="Times New Roman" w:hAnsi="Times New Roman" w:cs="Times New Roman"/>
          <w:b/>
          <w:bCs/>
          <w:color w:val="auto"/>
          <w:sz w:val="28"/>
          <w:szCs w:val="28"/>
          <w:shd w:val="clear" w:color="auto" w:fill="FFFFFF"/>
        </w:rPr>
        <w:t>во</w:t>
      </w:r>
      <w:r>
        <w:rPr>
          <w:rFonts w:ascii="Times New Roman" w:hAnsi="Times New Roman" w:cs="Times New Roman"/>
          <w:b/>
          <w:bCs/>
          <w:color w:val="auto"/>
          <w:sz w:val="28"/>
          <w:szCs w:val="28"/>
          <w:shd w:val="clear" w:color="auto" w:fill="FFFFFF"/>
        </w:rPr>
        <w:softHyphen/>
        <w:t>об</w:t>
      </w:r>
      <w:r>
        <w:rPr>
          <w:rFonts w:ascii="Times New Roman" w:hAnsi="Times New Roman" w:cs="Times New Roman"/>
          <w:b/>
          <w:bCs/>
          <w:color w:val="auto"/>
          <w:sz w:val="28"/>
          <w:szCs w:val="28"/>
          <w:shd w:val="clear" w:color="auto" w:fill="FFFFFF"/>
        </w:rPr>
        <w:softHyphen/>
        <w:t>ра</w:t>
      </w:r>
      <w:r>
        <w:rPr>
          <w:rFonts w:ascii="Times New Roman" w:hAnsi="Times New Roman" w:cs="Times New Roman"/>
          <w:b/>
          <w:bCs/>
          <w:color w:val="auto"/>
          <w:sz w:val="28"/>
          <w:szCs w:val="28"/>
          <w:shd w:val="clear" w:color="auto" w:fill="FFFFFF"/>
        </w:rPr>
        <w:softHyphen/>
        <w:t>жение</w:t>
      </w:r>
      <w:r>
        <w:rPr>
          <w:rFonts w:ascii="Times New Roman" w:hAnsi="Times New Roman" w:cs="Times New Roman"/>
          <w:color w:val="auto"/>
          <w:sz w:val="28"/>
          <w:szCs w:val="28"/>
          <w:shd w:val="clear" w:color="auto" w:fill="FFFFFF"/>
        </w:rPr>
        <w:t>. Представлениям детей с умственной отсталостью (инте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свой</w:t>
      </w:r>
      <w:r>
        <w:rPr>
          <w:rFonts w:ascii="Times New Roman" w:hAnsi="Times New Roman" w:cs="Times New Roman"/>
          <w:color w:val="auto"/>
          <w:sz w:val="28"/>
          <w:szCs w:val="28"/>
          <w:shd w:val="clear" w:color="auto" w:fill="FFFFFF"/>
        </w:rPr>
        <w:softHyphen/>
        <w:t>ственна недифференцированоость, фрагментарность, уподобление 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зов, что, в свою очередь, сказывается на узнавании и понимании учебного ма</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риала. Во</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ние как один из наиболее сл</w:t>
      </w:r>
      <w:r w:rsidR="00EF1C44">
        <w:rPr>
          <w:rFonts w:ascii="Times New Roman" w:hAnsi="Times New Roman" w:cs="Times New Roman"/>
          <w:color w:val="auto"/>
          <w:sz w:val="28"/>
          <w:szCs w:val="28"/>
          <w:shd w:val="clear" w:color="auto" w:fill="FFFFFF"/>
        </w:rPr>
        <w:t>ожных процессов отли</w:t>
      </w:r>
      <w:r w:rsidR="00EF1C44">
        <w:rPr>
          <w:rFonts w:ascii="Times New Roman" w:hAnsi="Times New Roman" w:cs="Times New Roman"/>
          <w:color w:val="auto"/>
          <w:sz w:val="28"/>
          <w:szCs w:val="28"/>
          <w:shd w:val="clear" w:color="auto" w:fill="FFFFFF"/>
        </w:rPr>
        <w:softHyphen/>
        <w:t>чается зна</w:t>
      </w:r>
      <w:r>
        <w:rPr>
          <w:rFonts w:ascii="Times New Roman" w:hAnsi="Times New Roman" w:cs="Times New Roman"/>
          <w:color w:val="auto"/>
          <w:sz w:val="28"/>
          <w:szCs w:val="28"/>
          <w:shd w:val="clear" w:color="auto" w:fill="FFFFFF"/>
        </w:rPr>
        <w:t>чительной 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 что выражается в его примитивности, не</w:t>
      </w:r>
      <w:r>
        <w:rPr>
          <w:rFonts w:ascii="Times New Roman" w:hAnsi="Times New Roman" w:cs="Times New Roman"/>
          <w:color w:val="auto"/>
          <w:sz w:val="28"/>
          <w:szCs w:val="28"/>
          <w:shd w:val="clear" w:color="auto" w:fill="FFFFFF"/>
        </w:rPr>
        <w:softHyphen/>
        <w:t>точности и схематичности. Однако, на</w:t>
      </w:r>
      <w:r>
        <w:rPr>
          <w:rFonts w:ascii="Times New Roman" w:hAnsi="Times New Roman" w:cs="Times New Roman"/>
          <w:color w:val="auto"/>
          <w:sz w:val="28"/>
          <w:szCs w:val="28"/>
          <w:shd w:val="clear" w:color="auto" w:fill="FFFFFF"/>
        </w:rPr>
        <w:softHyphen/>
        <w:t>чи</w:t>
      </w:r>
      <w:r>
        <w:rPr>
          <w:rFonts w:ascii="Times New Roman" w:hAnsi="Times New Roman" w:cs="Times New Roman"/>
          <w:color w:val="auto"/>
          <w:sz w:val="28"/>
          <w:szCs w:val="28"/>
          <w:shd w:val="clear" w:color="auto" w:fill="FFFFFF"/>
        </w:rPr>
        <w:softHyphen/>
        <w:t>ная с первого года обучения, в ходе преподавания всех учебных предметов проводится це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направленная работа по уточнению и обогащению представлений, прежде всего ― пред</w:t>
      </w:r>
      <w:r>
        <w:rPr>
          <w:rFonts w:ascii="Times New Roman" w:hAnsi="Times New Roman" w:cs="Times New Roman"/>
          <w:color w:val="auto"/>
          <w:sz w:val="28"/>
          <w:szCs w:val="28"/>
          <w:shd w:val="clear" w:color="auto" w:fill="FFFFFF"/>
        </w:rPr>
        <w:softHyphen/>
        <w:t xml:space="preserve">ставлений об окружающей действительности.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lastRenderedPageBreak/>
        <w:t>У школьников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от</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ются недостатки в 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 xml:space="preserve">тии </w:t>
      </w:r>
      <w:r>
        <w:rPr>
          <w:rFonts w:ascii="Times New Roman" w:hAnsi="Times New Roman" w:cs="Times New Roman"/>
          <w:b/>
          <w:bCs/>
          <w:color w:val="auto"/>
          <w:sz w:val="28"/>
          <w:szCs w:val="28"/>
          <w:shd w:val="clear" w:color="auto" w:fill="FFFFFF"/>
        </w:rPr>
        <w:t>речевой деятельности</w:t>
      </w:r>
      <w:r>
        <w:rPr>
          <w:rFonts w:ascii="Times New Roman" w:hAnsi="Times New Roman" w:cs="Times New Roman"/>
          <w:color w:val="auto"/>
          <w:sz w:val="28"/>
          <w:szCs w:val="28"/>
          <w:shd w:val="clear" w:color="auto" w:fill="FFFFFF"/>
        </w:rPr>
        <w:t>, физиологической осно</w:t>
      </w:r>
      <w:r>
        <w:rPr>
          <w:rFonts w:ascii="Times New Roman" w:hAnsi="Times New Roman" w:cs="Times New Roman"/>
          <w:color w:val="auto"/>
          <w:sz w:val="28"/>
          <w:szCs w:val="28"/>
          <w:shd w:val="clear" w:color="auto" w:fill="FFFFFF"/>
        </w:rPr>
        <w:softHyphen/>
        <w:t>вой которых яв</w:t>
      </w:r>
      <w:r>
        <w:rPr>
          <w:rFonts w:ascii="Times New Roman" w:hAnsi="Times New Roman" w:cs="Times New Roman"/>
          <w:color w:val="auto"/>
          <w:sz w:val="28"/>
          <w:szCs w:val="28"/>
          <w:shd w:val="clear" w:color="auto" w:fill="FFFFFF"/>
        </w:rPr>
        <w:softHyphen/>
        <w:t>ляется на</w:t>
      </w:r>
      <w:r>
        <w:rPr>
          <w:rFonts w:ascii="Times New Roman" w:hAnsi="Times New Roman" w:cs="Times New Roman"/>
          <w:color w:val="auto"/>
          <w:sz w:val="28"/>
          <w:szCs w:val="28"/>
          <w:shd w:val="clear" w:color="auto" w:fill="FFFFFF"/>
        </w:rPr>
        <w:softHyphen/>
        <w:t>рушение взаимодействия между первой и второй сигнальными системами, что, в свою очередь, проявляется в недоразвитии всех сторон речи: фо</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лексической, грам</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тической и синтаксической. Таким образом, для обучающихся с умственной отсталостью характерно системное недоразвитие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Не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ки речевой де</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сти этой ка</w:t>
      </w:r>
      <w:r>
        <w:rPr>
          <w:rFonts w:ascii="Times New Roman" w:hAnsi="Times New Roman" w:cs="Times New Roman"/>
          <w:color w:val="auto"/>
          <w:sz w:val="28"/>
          <w:szCs w:val="28"/>
        </w:rPr>
        <w:softHyphen/>
        <w:t>тегории обучающихся на</w:t>
      </w:r>
      <w:r>
        <w:rPr>
          <w:rFonts w:ascii="Times New Roman" w:hAnsi="Times New Roman" w:cs="Times New Roman"/>
          <w:color w:val="auto"/>
          <w:sz w:val="28"/>
          <w:szCs w:val="28"/>
        </w:rPr>
        <w:softHyphen/>
        <w:t>прямую связаны с нарушением аб</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тно-ло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кого мышления. Однако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ной пра</w:t>
      </w:r>
      <w:r>
        <w:rPr>
          <w:rFonts w:ascii="Times New Roman" w:hAnsi="Times New Roman" w:cs="Times New Roman"/>
          <w:color w:val="auto"/>
          <w:sz w:val="28"/>
          <w:szCs w:val="28"/>
        </w:rPr>
        <w:softHyphen/>
        <w:t>ктике такие дети спо</w:t>
      </w:r>
      <w:r>
        <w:rPr>
          <w:rFonts w:ascii="Times New Roman" w:hAnsi="Times New Roman" w:cs="Times New Roman"/>
          <w:color w:val="auto"/>
          <w:sz w:val="28"/>
          <w:szCs w:val="28"/>
        </w:rPr>
        <w:softHyphen/>
        <w:t>собны поддержать бе</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ду на темы, бли</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кие их ли</w:t>
      </w:r>
      <w:r>
        <w:rPr>
          <w:rFonts w:ascii="Times New Roman" w:hAnsi="Times New Roman" w:cs="Times New Roman"/>
          <w:color w:val="auto"/>
          <w:sz w:val="28"/>
          <w:szCs w:val="28"/>
        </w:rPr>
        <w:softHyphen/>
        <w:t>ч</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му опы</w:t>
      </w:r>
      <w:r>
        <w:rPr>
          <w:rFonts w:ascii="Times New Roman" w:hAnsi="Times New Roman" w:cs="Times New Roman"/>
          <w:color w:val="auto"/>
          <w:sz w:val="28"/>
          <w:szCs w:val="28"/>
        </w:rPr>
        <w:softHyphen/>
        <w:t>ту, ис</w:t>
      </w:r>
      <w:r>
        <w:rPr>
          <w:rFonts w:ascii="Times New Roman" w:hAnsi="Times New Roman" w:cs="Times New Roman"/>
          <w:color w:val="auto"/>
          <w:sz w:val="28"/>
          <w:szCs w:val="28"/>
        </w:rPr>
        <w:softHyphen/>
        <w:t>поль</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зуя при этом не</w:t>
      </w:r>
      <w:r>
        <w:rPr>
          <w:rFonts w:ascii="Times New Roman" w:hAnsi="Times New Roman" w:cs="Times New Roman"/>
          <w:color w:val="auto"/>
          <w:sz w:val="28"/>
          <w:szCs w:val="28"/>
        </w:rPr>
        <w:softHyphen/>
        <w:t>сло</w:t>
      </w:r>
      <w:r>
        <w:rPr>
          <w:rFonts w:ascii="Times New Roman" w:hAnsi="Times New Roman" w:cs="Times New Roman"/>
          <w:color w:val="auto"/>
          <w:sz w:val="28"/>
          <w:szCs w:val="28"/>
        </w:rPr>
        <w:softHyphen/>
        <w:t>жные конструкции пред</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ний. П</w:t>
      </w:r>
      <w:r>
        <w:rPr>
          <w:rFonts w:ascii="Times New Roman" w:hAnsi="Times New Roman" w:cs="Times New Roman"/>
          <w:color w:val="auto"/>
          <w:sz w:val="28"/>
          <w:szCs w:val="28"/>
          <w:shd w:val="clear" w:color="auto" w:fill="FFFFFF"/>
        </w:rPr>
        <w:t>роведение си</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коррекционно-развивающей работы, направленной на систематизацию и обогащение пред</w:t>
      </w:r>
      <w:r>
        <w:rPr>
          <w:rFonts w:ascii="Times New Roman" w:hAnsi="Times New Roman" w:cs="Times New Roman"/>
          <w:color w:val="auto"/>
          <w:sz w:val="28"/>
          <w:szCs w:val="28"/>
          <w:shd w:val="clear" w:color="auto" w:fill="FFFFFF"/>
        </w:rPr>
        <w:softHyphen/>
        <w:t>ста</w:t>
      </w:r>
      <w:r>
        <w:rPr>
          <w:rFonts w:ascii="Times New Roman" w:hAnsi="Times New Roman" w:cs="Times New Roman"/>
          <w:color w:val="auto"/>
          <w:sz w:val="28"/>
          <w:szCs w:val="28"/>
          <w:shd w:val="clear" w:color="auto" w:fill="FFFFFF"/>
        </w:rPr>
        <w:softHyphen/>
        <w:t>влений об окружающей действительности, создает положи</w:t>
      </w:r>
      <w:r>
        <w:rPr>
          <w:rFonts w:ascii="Times New Roman" w:hAnsi="Times New Roman" w:cs="Times New Roman"/>
          <w:color w:val="auto"/>
          <w:sz w:val="28"/>
          <w:szCs w:val="28"/>
          <w:shd w:val="clear" w:color="auto" w:fill="FFFFFF"/>
        </w:rPr>
        <w:softHyphen/>
        <w:t>тельные условия для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обучающимися различными языковыми сред</w:t>
      </w:r>
      <w:r>
        <w:rPr>
          <w:rFonts w:ascii="Times New Roman" w:hAnsi="Times New Roman" w:cs="Times New Roman"/>
          <w:color w:val="auto"/>
          <w:sz w:val="28"/>
          <w:szCs w:val="28"/>
          <w:shd w:val="clear" w:color="auto" w:fill="FFFFFF"/>
        </w:rPr>
        <w:softHyphen/>
        <w:t>ствами. Это находит свое выражение в уве</w:t>
      </w:r>
      <w:r>
        <w:rPr>
          <w:rFonts w:ascii="Times New Roman" w:hAnsi="Times New Roman" w:cs="Times New Roman"/>
          <w:color w:val="auto"/>
          <w:sz w:val="28"/>
          <w:szCs w:val="28"/>
          <w:shd w:val="clear" w:color="auto" w:fill="FFFFFF"/>
        </w:rPr>
        <w:softHyphen/>
        <w:t>личении объема и изменении ка</w:t>
      </w:r>
      <w:r>
        <w:rPr>
          <w:rFonts w:ascii="Times New Roman" w:hAnsi="Times New Roman" w:cs="Times New Roman"/>
          <w:color w:val="auto"/>
          <w:sz w:val="28"/>
          <w:szCs w:val="28"/>
          <w:shd w:val="clear" w:color="auto" w:fill="FFFFFF"/>
        </w:rPr>
        <w:softHyphen/>
        <w:t>чества словарного запаса, овладении различными конструкциями пре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ний, составлении небольших, но завершенных по смыслу, устных вы</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ний. Таким образом, постепенно создается основа для овладения более сло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ной фор</w:t>
      </w:r>
      <w:r>
        <w:rPr>
          <w:rFonts w:ascii="Times New Roman" w:hAnsi="Times New Roman" w:cs="Times New Roman"/>
          <w:color w:val="auto"/>
          <w:sz w:val="28"/>
          <w:szCs w:val="28"/>
          <w:shd w:val="clear" w:color="auto" w:fill="FFFFFF"/>
        </w:rPr>
        <w:softHyphen/>
        <w:t xml:space="preserve">мой речи ― письменной.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Моторная</w:t>
      </w:r>
      <w:r>
        <w:rPr>
          <w:rFonts w:ascii="Times New Roman" w:hAnsi="Times New Roman" w:cs="Times New Roman"/>
          <w:color w:val="auto"/>
          <w:sz w:val="28"/>
          <w:szCs w:val="28"/>
        </w:rPr>
        <w:t xml:space="preserve"> сфера детей с легкой степенью умственной отсталости </w:t>
      </w:r>
      <w:r>
        <w:rPr>
          <w:rFonts w:ascii="Times New Roman" w:hAnsi="Times New Roman" w:cs="Times New Roman"/>
          <w:color w:val="auto"/>
          <w:sz w:val="28"/>
          <w:szCs w:val="28"/>
          <w:shd w:val="clear" w:color="auto" w:fill="FFFFFF"/>
        </w:rPr>
        <w:t>(инте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w:t>
      </w:r>
      <w:r>
        <w:rPr>
          <w:rFonts w:ascii="Times New Roman" w:hAnsi="Times New Roman" w:cs="Times New Roman"/>
          <w:color w:val="auto"/>
          <w:sz w:val="28"/>
          <w:szCs w:val="28"/>
        </w:rPr>
        <w:t>, как пра</w:t>
      </w:r>
      <w:r>
        <w:rPr>
          <w:rFonts w:ascii="Times New Roman" w:hAnsi="Times New Roman" w:cs="Times New Roman"/>
          <w:color w:val="auto"/>
          <w:sz w:val="28"/>
          <w:szCs w:val="28"/>
        </w:rPr>
        <w:softHyphen/>
        <w:t>вило, не имеет выраженных нарушений. Наибольшие труд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сти обучающиеся испытывают при выполнении заданий, свя</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 точной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ей мелких движений пальцев рук. В свою очередь, это негативно сказывается на ов</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письмом и некоторыми трудовыми опе</w:t>
      </w:r>
      <w:r>
        <w:rPr>
          <w:rFonts w:ascii="Times New Roman" w:hAnsi="Times New Roman" w:cs="Times New Roman"/>
          <w:color w:val="auto"/>
          <w:sz w:val="28"/>
          <w:szCs w:val="28"/>
        </w:rPr>
        <w:softHyphen/>
        <w:t>рациями. Проведение специальных упра</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ний, включенных как в со</w:t>
      </w:r>
      <w:r>
        <w:rPr>
          <w:rFonts w:ascii="Times New Roman" w:hAnsi="Times New Roman" w:cs="Times New Roman"/>
          <w:color w:val="auto"/>
          <w:sz w:val="28"/>
          <w:szCs w:val="28"/>
        </w:rPr>
        <w:softHyphen/>
        <w:t>держание коррекционных занятий, так и используемых на от</w:t>
      </w:r>
      <w:r>
        <w:rPr>
          <w:rFonts w:ascii="Times New Roman" w:hAnsi="Times New Roman" w:cs="Times New Roman"/>
          <w:color w:val="auto"/>
          <w:sz w:val="28"/>
          <w:szCs w:val="28"/>
        </w:rPr>
        <w:softHyphen/>
        <w:t>дель</w:t>
      </w:r>
      <w:r>
        <w:rPr>
          <w:rFonts w:ascii="Times New Roman" w:hAnsi="Times New Roman" w:cs="Times New Roman"/>
          <w:color w:val="auto"/>
          <w:sz w:val="28"/>
          <w:szCs w:val="28"/>
        </w:rPr>
        <w:softHyphen/>
        <w:t>ных уроках, способствует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тию координации и точности движений пальцев рук и ки</w:t>
      </w:r>
      <w:r>
        <w:rPr>
          <w:rFonts w:ascii="Times New Roman" w:hAnsi="Times New Roman" w:cs="Times New Roman"/>
          <w:color w:val="auto"/>
          <w:sz w:val="28"/>
          <w:szCs w:val="28"/>
        </w:rPr>
        <w:softHyphen/>
        <w:t>сти, а также позволяет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вить </w:t>
      </w:r>
      <w:r>
        <w:rPr>
          <w:rFonts w:ascii="Times New Roman" w:hAnsi="Times New Roman" w:cs="Times New Roman"/>
          <w:color w:val="auto"/>
          <w:sz w:val="28"/>
          <w:szCs w:val="28"/>
        </w:rPr>
        <w:lastRenderedPageBreak/>
        <w:t>обучающихся к овладению учебными и трудовыми дей</w:t>
      </w:r>
      <w:r>
        <w:rPr>
          <w:rFonts w:ascii="Times New Roman" w:hAnsi="Times New Roman" w:cs="Times New Roman"/>
          <w:color w:val="auto"/>
          <w:sz w:val="28"/>
          <w:szCs w:val="28"/>
        </w:rPr>
        <w:softHyphen/>
        <w:t>ствиями, тре</w:t>
      </w:r>
      <w:r>
        <w:rPr>
          <w:rFonts w:ascii="Times New Roman" w:hAnsi="Times New Roman" w:cs="Times New Roman"/>
          <w:color w:val="auto"/>
          <w:sz w:val="28"/>
          <w:szCs w:val="28"/>
        </w:rPr>
        <w:softHyphen/>
        <w:t>бу</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щими определенной моторной ловкости.</w:t>
      </w:r>
    </w:p>
    <w:p w:rsidR="005B5BE4" w:rsidRDefault="005B5BE4">
      <w:pPr>
        <w:spacing w:after="0" w:line="360" w:lineRule="auto"/>
        <w:ind w:firstLine="709"/>
        <w:jc w:val="both"/>
        <w:rPr>
          <w:rFonts w:ascii="Times New Roman" w:hAnsi="Times New Roman" w:cs="Times New Roman"/>
          <w:b/>
          <w:bCs/>
          <w:color w:val="auto"/>
          <w:sz w:val="28"/>
          <w:szCs w:val="28"/>
          <w:shd w:val="clear" w:color="auto" w:fill="FFFFFF"/>
        </w:rPr>
      </w:pPr>
      <w:r>
        <w:rPr>
          <w:rFonts w:ascii="Times New Roman" w:hAnsi="Times New Roman" w:cs="Times New Roman"/>
          <w:color w:val="auto"/>
          <w:sz w:val="28"/>
          <w:szCs w:val="28"/>
          <w:shd w:val="clear" w:color="auto" w:fill="FFFFFF"/>
        </w:rPr>
        <w:t>Психологические особенности обучающихся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 xml:space="preserve">ются и в нарушении </w:t>
      </w:r>
      <w:r>
        <w:rPr>
          <w:rFonts w:ascii="Times New Roman" w:hAnsi="Times New Roman" w:cs="Times New Roman"/>
          <w:b/>
          <w:bCs/>
          <w:color w:val="auto"/>
          <w:sz w:val="28"/>
          <w:szCs w:val="28"/>
          <w:shd w:val="clear" w:color="auto" w:fill="FFFFFF"/>
        </w:rPr>
        <w:t>эмоциональной</w:t>
      </w:r>
      <w:r>
        <w:rPr>
          <w:rFonts w:ascii="Times New Roman" w:hAnsi="Times New Roman" w:cs="Times New Roman"/>
          <w:color w:val="auto"/>
          <w:sz w:val="28"/>
          <w:szCs w:val="28"/>
          <w:shd w:val="clear" w:color="auto" w:fill="FFFFFF"/>
        </w:rPr>
        <w:t xml:space="preserve"> сферы. При лег</w:t>
      </w:r>
      <w:r>
        <w:rPr>
          <w:rFonts w:ascii="Times New Roman" w:hAnsi="Times New Roman" w:cs="Times New Roman"/>
          <w:color w:val="auto"/>
          <w:sz w:val="28"/>
          <w:szCs w:val="28"/>
          <w:shd w:val="clear" w:color="auto" w:fill="FFFFFF"/>
        </w:rPr>
        <w:softHyphen/>
        <w:t>кой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лости эмоции в целом сохранны, однако они отличаются от</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ем от</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ков переживаний, неустойчивостью и поверхностью. Отсутствуют или очень сла</w:t>
      </w:r>
      <w:r>
        <w:rPr>
          <w:rFonts w:ascii="Times New Roman" w:hAnsi="Times New Roman" w:cs="Times New Roman"/>
          <w:color w:val="auto"/>
          <w:sz w:val="28"/>
          <w:szCs w:val="28"/>
          <w:shd w:val="clear" w:color="auto" w:fill="FFFFFF"/>
        </w:rPr>
        <w:softHyphen/>
        <w:t>бо выражены переживания, определяющие интерес и побуждение к по</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знавательной деятель</w:t>
      </w:r>
      <w:r>
        <w:rPr>
          <w:rFonts w:ascii="Times New Roman" w:hAnsi="Times New Roman" w:cs="Times New Roman"/>
          <w:color w:val="auto"/>
          <w:sz w:val="28"/>
          <w:szCs w:val="28"/>
          <w:shd w:val="clear" w:color="auto" w:fill="FFFFFF"/>
        </w:rPr>
        <w:softHyphen/>
        <w:t>ности, а также с большими затруднениями осу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ется воспитание высших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ких чувств: нравственных и эс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bCs/>
          <w:color w:val="auto"/>
          <w:sz w:val="28"/>
          <w:szCs w:val="28"/>
          <w:shd w:val="clear" w:color="auto" w:fill="FFFFFF"/>
        </w:rPr>
        <w:t>Волевая</w:t>
      </w:r>
      <w:r>
        <w:rPr>
          <w:rFonts w:ascii="Times New Roman" w:hAnsi="Times New Roman" w:cs="Times New Roman"/>
          <w:color w:val="auto"/>
          <w:sz w:val="28"/>
          <w:szCs w:val="28"/>
          <w:shd w:val="clear" w:color="auto" w:fill="FFFFFF"/>
        </w:rPr>
        <w:t xml:space="preserve"> сфера учащихся с умственной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характеризуется сла</w:t>
      </w:r>
      <w:r>
        <w:rPr>
          <w:rFonts w:ascii="Times New Roman" w:hAnsi="Times New Roman" w:cs="Times New Roman"/>
          <w:color w:val="auto"/>
          <w:sz w:val="28"/>
          <w:szCs w:val="28"/>
          <w:shd w:val="clear" w:color="auto" w:fill="FFFFFF"/>
        </w:rPr>
        <w:softHyphen/>
        <w:t>бостью собственных намерений и побуждений, большой вну</w:t>
      </w:r>
      <w:r>
        <w:rPr>
          <w:rFonts w:ascii="Times New Roman" w:hAnsi="Times New Roman" w:cs="Times New Roman"/>
          <w:color w:val="auto"/>
          <w:sz w:val="28"/>
          <w:szCs w:val="28"/>
          <w:shd w:val="clear" w:color="auto" w:fill="FFFFFF"/>
        </w:rPr>
        <w:softHyphen/>
        <w:t>ша</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мостью. Та</w:t>
      </w:r>
      <w:r>
        <w:rPr>
          <w:rFonts w:ascii="Times New Roman" w:hAnsi="Times New Roman" w:cs="Times New Roman"/>
          <w:color w:val="auto"/>
          <w:sz w:val="28"/>
          <w:szCs w:val="28"/>
          <w:shd w:val="clear" w:color="auto" w:fill="FFFFFF"/>
        </w:rPr>
        <w:softHyphen/>
        <w:t>кие школьники предпочитают выбирать путь, не требующий волевых уси</w:t>
      </w:r>
      <w:r>
        <w:rPr>
          <w:rFonts w:ascii="Times New Roman" w:hAnsi="Times New Roman" w:cs="Times New Roman"/>
          <w:color w:val="auto"/>
          <w:sz w:val="28"/>
          <w:szCs w:val="28"/>
          <w:shd w:val="clear" w:color="auto" w:fill="FFFFFF"/>
        </w:rPr>
        <w:softHyphen/>
        <w:t>лий, а вследствие непосильности предъявляемых требований, у некоторых из них развива</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такие отрицательные черты личности, как негативизм и уп</w:t>
      </w:r>
      <w:r>
        <w:rPr>
          <w:rFonts w:ascii="Times New Roman" w:hAnsi="Times New Roman" w:cs="Times New Roman"/>
          <w:color w:val="auto"/>
          <w:sz w:val="28"/>
          <w:szCs w:val="28"/>
          <w:shd w:val="clear" w:color="auto" w:fill="FFFFFF"/>
        </w:rPr>
        <w:softHyphen/>
        <w:t>ря</w:t>
      </w:r>
      <w:r>
        <w:rPr>
          <w:rFonts w:ascii="Times New Roman" w:hAnsi="Times New Roman" w:cs="Times New Roman"/>
          <w:color w:val="auto"/>
          <w:sz w:val="28"/>
          <w:szCs w:val="28"/>
          <w:shd w:val="clear" w:color="auto" w:fill="FFFFFF"/>
        </w:rPr>
        <w:softHyphen/>
        <w:t>мство. Своеобразие про</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ния психических процессов и особенности во</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вой сферы школьников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оказывают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ное влияние на ха</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тер их </w:t>
      </w:r>
      <w:r>
        <w:rPr>
          <w:rFonts w:ascii="Times New Roman" w:hAnsi="Times New Roman" w:cs="Times New Roman"/>
          <w:b/>
          <w:bCs/>
          <w:color w:val="auto"/>
          <w:sz w:val="28"/>
          <w:szCs w:val="28"/>
          <w:shd w:val="clear" w:color="auto" w:fill="FFFFFF"/>
        </w:rPr>
        <w:t>деятельности</w:t>
      </w:r>
      <w:r>
        <w:rPr>
          <w:rFonts w:ascii="Times New Roman" w:hAnsi="Times New Roman" w:cs="Times New Roman"/>
          <w:color w:val="auto"/>
          <w:sz w:val="28"/>
          <w:szCs w:val="28"/>
          <w:shd w:val="clear" w:color="auto" w:fill="FFFFFF"/>
        </w:rPr>
        <w:t>, в особенности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ной, что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ется в недоразвитии мо</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ционной сферы, слабости по</w:t>
      </w:r>
      <w:r>
        <w:rPr>
          <w:rFonts w:ascii="Times New Roman" w:hAnsi="Times New Roman" w:cs="Times New Roman"/>
          <w:color w:val="auto"/>
          <w:sz w:val="28"/>
          <w:szCs w:val="28"/>
          <w:shd w:val="clear" w:color="auto" w:fill="FFFFFF"/>
        </w:rPr>
        <w:softHyphen/>
        <w:t>бу</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ний,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точности инициативы. Эти недостатки осо</w:t>
      </w:r>
      <w:r>
        <w:rPr>
          <w:rFonts w:ascii="Times New Roman" w:hAnsi="Times New Roman" w:cs="Times New Roman"/>
          <w:color w:val="auto"/>
          <w:sz w:val="28"/>
          <w:szCs w:val="28"/>
          <w:shd w:val="clear" w:color="auto" w:fill="FFFFFF"/>
        </w:rPr>
        <w:softHyphen/>
        <w:t>бенно ярко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в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деятельности, поскольку учащиеся при</w:t>
      </w:r>
      <w:r>
        <w:rPr>
          <w:rFonts w:ascii="Times New Roman" w:hAnsi="Times New Roman" w:cs="Times New Roman"/>
          <w:color w:val="auto"/>
          <w:sz w:val="28"/>
          <w:szCs w:val="28"/>
          <w:shd w:val="clear" w:color="auto" w:fill="FFFFFF"/>
        </w:rPr>
        <w:softHyphen/>
        <w:t>ступают к ее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лнению без не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ходимой предшествующей ориентировки в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нии и, не со</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ляя ход ее выполнения, с конечной целью.</w:t>
      </w:r>
      <w:r>
        <w:rPr>
          <w:rFonts w:ascii="Times New Roman" w:hAnsi="Times New Roman" w:cs="Times New Roman"/>
          <w:color w:val="auto"/>
          <w:sz w:val="28"/>
          <w:szCs w:val="28"/>
        </w:rPr>
        <w:t xml:space="preserve"> В процессе вы</w:t>
      </w:r>
      <w:r>
        <w:rPr>
          <w:rFonts w:ascii="Times New Roman" w:hAnsi="Times New Roman" w:cs="Times New Roman"/>
          <w:color w:val="auto"/>
          <w:sz w:val="28"/>
          <w:szCs w:val="28"/>
        </w:rPr>
        <w:softHyphen/>
        <w:t xml:space="preserve">полнения учебного задания </w:t>
      </w:r>
      <w:r>
        <w:rPr>
          <w:rFonts w:ascii="Times New Roman" w:hAnsi="Times New Roman" w:cs="Times New Roman"/>
          <w:color w:val="auto"/>
          <w:sz w:val="28"/>
          <w:szCs w:val="28"/>
          <w:shd w:val="clear" w:color="auto" w:fill="FFFFFF"/>
        </w:rPr>
        <w:t>они ча</w:t>
      </w:r>
      <w:r>
        <w:rPr>
          <w:rFonts w:ascii="Times New Roman" w:hAnsi="Times New Roman" w:cs="Times New Roman"/>
          <w:color w:val="auto"/>
          <w:sz w:val="28"/>
          <w:szCs w:val="28"/>
          <w:shd w:val="clear" w:color="auto" w:fill="FFFFFF"/>
        </w:rPr>
        <w:softHyphen/>
        <w:t>сто уходят от правильно начатого выполнения действия, «соскальзывают» на действия, про</w:t>
      </w:r>
      <w:r>
        <w:rPr>
          <w:rFonts w:ascii="Times New Roman" w:hAnsi="Times New Roman" w:cs="Times New Roman"/>
          <w:color w:val="auto"/>
          <w:sz w:val="28"/>
          <w:szCs w:val="28"/>
          <w:shd w:val="clear" w:color="auto" w:fill="FFFFFF"/>
        </w:rPr>
        <w:softHyphen/>
        <w:t>изведенные ранее, причем осуществляют их в прежнем виде, не учитывая изменения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вий. </w:t>
      </w:r>
      <w:r>
        <w:rPr>
          <w:rFonts w:ascii="Times New Roman" w:hAnsi="Times New Roman" w:cs="Times New Roman"/>
          <w:color w:val="auto"/>
          <w:sz w:val="28"/>
          <w:szCs w:val="28"/>
        </w:rPr>
        <w:t>Вместе с тем, при проведении длительной, систематической и специально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ванной работы, направленной на обуче</w:t>
      </w:r>
      <w:r>
        <w:rPr>
          <w:rFonts w:ascii="Times New Roman" w:hAnsi="Times New Roman" w:cs="Times New Roman"/>
          <w:color w:val="auto"/>
          <w:sz w:val="28"/>
          <w:szCs w:val="28"/>
        </w:rPr>
        <w:softHyphen/>
        <w:t xml:space="preserve">ние этой группы школьников целеполаганию, </w:t>
      </w:r>
      <w:r>
        <w:rPr>
          <w:rFonts w:ascii="Times New Roman" w:hAnsi="Times New Roman" w:cs="Times New Roman"/>
          <w:color w:val="auto"/>
          <w:sz w:val="28"/>
          <w:szCs w:val="28"/>
        </w:rPr>
        <w:lastRenderedPageBreak/>
        <w:t>планированию и контролю, им оказываются доступны разные виды деятельности: изобразительная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труктивная деятельность, игра, в том числе дидактическая, ручной труд, а в ста</w:t>
      </w:r>
      <w:r>
        <w:rPr>
          <w:rFonts w:ascii="Times New Roman" w:hAnsi="Times New Roman" w:cs="Times New Roman"/>
          <w:color w:val="auto"/>
          <w:sz w:val="28"/>
          <w:szCs w:val="28"/>
        </w:rPr>
        <w:softHyphen/>
        <w:t>ршем школьном возрасте и некоторые виды профильного труда. Следует от</w:t>
      </w:r>
      <w:r>
        <w:rPr>
          <w:rFonts w:ascii="Times New Roman" w:hAnsi="Times New Roman" w:cs="Times New Roman"/>
          <w:color w:val="auto"/>
          <w:sz w:val="28"/>
          <w:szCs w:val="28"/>
        </w:rPr>
        <w:softHyphen/>
        <w:t>метить не</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висимость и самостоятельность этой категории школьников в ухо</w:t>
      </w:r>
      <w:r>
        <w:rPr>
          <w:rFonts w:ascii="Times New Roman" w:hAnsi="Times New Roman" w:cs="Times New Roman"/>
          <w:color w:val="auto"/>
          <w:sz w:val="28"/>
          <w:szCs w:val="28"/>
        </w:rPr>
        <w:softHyphen/>
        <w:t>де за со</w:t>
      </w:r>
      <w:r>
        <w:rPr>
          <w:rFonts w:ascii="Times New Roman" w:hAnsi="Times New Roman" w:cs="Times New Roman"/>
          <w:color w:val="auto"/>
          <w:sz w:val="28"/>
          <w:szCs w:val="28"/>
        </w:rPr>
        <w:softHyphen/>
        <w:t>бой, благодаря ов</w:t>
      </w:r>
      <w:r>
        <w:rPr>
          <w:rFonts w:ascii="Times New Roman" w:hAnsi="Times New Roman" w:cs="Times New Roman"/>
          <w:color w:val="auto"/>
          <w:sz w:val="28"/>
          <w:szCs w:val="28"/>
        </w:rPr>
        <w:softHyphen/>
        <w:t>ладению необходимыми социально-бытовыми на</w:t>
      </w:r>
      <w:r>
        <w:rPr>
          <w:rFonts w:ascii="Times New Roman" w:hAnsi="Times New Roman" w:cs="Times New Roman"/>
          <w:color w:val="auto"/>
          <w:sz w:val="28"/>
          <w:szCs w:val="28"/>
        </w:rPr>
        <w:softHyphen/>
        <w:t>выками.</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Нарушения высшей нервной деятельности, недораз</w:t>
      </w:r>
      <w:r>
        <w:rPr>
          <w:rFonts w:ascii="Times New Roman" w:hAnsi="Times New Roman" w:cs="Times New Roman"/>
          <w:color w:val="auto"/>
          <w:sz w:val="28"/>
          <w:szCs w:val="28"/>
          <w:shd w:val="clear" w:color="auto" w:fill="FFFFFF"/>
        </w:rPr>
        <w:softHyphen/>
        <w:t>витие психических про</w:t>
      </w:r>
      <w:r>
        <w:rPr>
          <w:rFonts w:ascii="Times New Roman" w:hAnsi="Times New Roman" w:cs="Times New Roman"/>
          <w:color w:val="auto"/>
          <w:sz w:val="28"/>
          <w:szCs w:val="28"/>
          <w:shd w:val="clear" w:color="auto" w:fill="FFFFFF"/>
        </w:rPr>
        <w:softHyphen/>
        <w:t>цессов и эмоционально-волевой сферы обусловливают формирование неко</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 xml:space="preserve">рых специфических особенностей </w:t>
      </w:r>
      <w:r>
        <w:rPr>
          <w:rFonts w:ascii="Times New Roman" w:hAnsi="Times New Roman" w:cs="Times New Roman"/>
          <w:b/>
          <w:color w:val="auto"/>
          <w:sz w:val="28"/>
          <w:szCs w:val="28"/>
          <w:shd w:val="clear" w:color="auto" w:fill="FFFFFF"/>
        </w:rPr>
        <w:t>личности</w:t>
      </w:r>
      <w:r>
        <w:rPr>
          <w:rFonts w:ascii="Times New Roman" w:hAnsi="Times New Roman" w:cs="Times New Roman"/>
          <w:color w:val="auto"/>
          <w:sz w:val="28"/>
          <w:szCs w:val="28"/>
          <w:shd w:val="clear" w:color="auto" w:fill="FFFFFF"/>
        </w:rPr>
        <w:t xml:space="preserve"> обучающихся с умственной от</w:t>
      </w:r>
      <w:r>
        <w:rPr>
          <w:rFonts w:ascii="Times New Roman" w:hAnsi="Times New Roman" w:cs="Times New Roman"/>
          <w:color w:val="auto"/>
          <w:sz w:val="28"/>
          <w:szCs w:val="28"/>
          <w:shd w:val="clear" w:color="auto" w:fill="FFFFFF"/>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проявляющиеся в примитивности интересов, потребностей и мо</w:t>
      </w:r>
      <w:r>
        <w:rPr>
          <w:rFonts w:ascii="Times New Roman" w:hAnsi="Times New Roman" w:cs="Times New Roman"/>
          <w:color w:val="auto"/>
          <w:sz w:val="28"/>
          <w:szCs w:val="28"/>
          <w:shd w:val="clear" w:color="auto" w:fill="FFFFFF"/>
        </w:rPr>
        <w:softHyphen/>
        <w:t>тивов, что затрудняет формирование социально зрелых отношений со свер</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ками и взрос</w:t>
      </w:r>
      <w:r>
        <w:rPr>
          <w:rFonts w:ascii="Times New Roman" w:hAnsi="Times New Roman" w:cs="Times New Roman"/>
          <w:color w:val="auto"/>
          <w:sz w:val="28"/>
          <w:szCs w:val="28"/>
          <w:shd w:val="clear" w:color="auto" w:fill="FFFFFF"/>
        </w:rPr>
        <w:softHyphen/>
        <w:t xml:space="preserve">лыми. При этом специфическими особенностями </w:t>
      </w:r>
      <w:r>
        <w:rPr>
          <w:rFonts w:ascii="Times New Roman" w:hAnsi="Times New Roman" w:cs="Times New Roman"/>
          <w:b/>
          <w:bCs/>
          <w:color w:val="auto"/>
          <w:sz w:val="28"/>
          <w:szCs w:val="28"/>
          <w:shd w:val="clear" w:color="auto" w:fill="FFFFFF"/>
        </w:rPr>
        <w:t>межличностных отношений</w:t>
      </w:r>
      <w:r>
        <w:rPr>
          <w:rFonts w:ascii="Times New Roman" w:hAnsi="Times New Roman" w:cs="Times New Roman"/>
          <w:color w:val="auto"/>
          <w:sz w:val="28"/>
          <w:szCs w:val="28"/>
          <w:shd w:val="clear" w:color="auto" w:fill="FFFFFF"/>
        </w:rPr>
        <w:t xml:space="preserve">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w:t>
      </w:r>
      <w:r>
        <w:rPr>
          <w:rFonts w:ascii="Times New Roman" w:hAnsi="Times New Roman"/>
          <w:sz w:val="28"/>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Pr>
          <w:rFonts w:ascii="Times New Roman" w:hAnsi="Times New Roman"/>
          <w:b/>
          <w:sz w:val="28"/>
        </w:rPr>
        <w:t>поведении</w:t>
      </w:r>
      <w:r w:rsidR="004A1433">
        <w:rPr>
          <w:rFonts w:ascii="Times New Roman" w:hAnsi="Times New Roman"/>
          <w:sz w:val="28"/>
        </w:rPr>
        <w:t>, особенности которого могут выражаться в гиперактивности, вербальной или физической агрессии и т.п.</w:t>
      </w:r>
      <w:r>
        <w:rPr>
          <w:rFonts w:ascii="Times New Roman" w:hAnsi="Times New Roman"/>
          <w:sz w:val="28"/>
        </w:rPr>
        <w:t xml:space="preserve">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r w:rsidR="004A1433">
        <w:rPr>
          <w:rFonts w:ascii="Times New Roman" w:hAnsi="Times New Roman"/>
          <w:sz w:val="28"/>
        </w:rPr>
        <w:t>.</w:t>
      </w:r>
      <w: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 xml:space="preserve">Выстраивая психолого-педагогическое сопровождение психического развития детей с легкой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следует опираться на положение, сфор</w:t>
      </w:r>
      <w:r>
        <w:rPr>
          <w:rFonts w:ascii="Times New Roman" w:hAnsi="Times New Roman" w:cs="Times New Roman"/>
          <w:color w:val="auto"/>
          <w:sz w:val="28"/>
          <w:szCs w:val="28"/>
          <w:shd w:val="clear" w:color="auto" w:fill="FFFFFF"/>
        </w:rPr>
        <w:softHyphen/>
        <w:t>му</w:t>
      </w:r>
      <w:r>
        <w:rPr>
          <w:rFonts w:ascii="Times New Roman" w:hAnsi="Times New Roman" w:cs="Times New Roman"/>
          <w:color w:val="auto"/>
          <w:sz w:val="28"/>
          <w:szCs w:val="28"/>
          <w:shd w:val="clear" w:color="auto" w:fill="FFFFFF"/>
        </w:rPr>
        <w:softHyphen/>
        <w:t>ли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ное Л. С. Выготским, о единстве закономерностей развития ано</w:t>
      </w:r>
      <w:r>
        <w:rPr>
          <w:rFonts w:ascii="Times New Roman" w:hAnsi="Times New Roman" w:cs="Times New Roman"/>
          <w:color w:val="auto"/>
          <w:sz w:val="28"/>
          <w:szCs w:val="28"/>
          <w:shd w:val="clear" w:color="auto" w:fill="FFFFFF"/>
        </w:rPr>
        <w:softHyphen/>
        <w:t>мального и нормального ре</w:t>
      </w:r>
      <w:r>
        <w:rPr>
          <w:rFonts w:ascii="Times New Roman" w:hAnsi="Times New Roman" w:cs="Times New Roman"/>
          <w:color w:val="auto"/>
          <w:sz w:val="28"/>
          <w:szCs w:val="28"/>
          <w:shd w:val="clear" w:color="auto" w:fill="FFFFFF"/>
        </w:rPr>
        <w:softHyphen/>
        <w:t>бенка, а так же решающей роли создания таких социальных условий его обучения и вос</w:t>
      </w:r>
      <w:r>
        <w:rPr>
          <w:rFonts w:ascii="Times New Roman" w:hAnsi="Times New Roman" w:cs="Times New Roman"/>
          <w:color w:val="auto"/>
          <w:sz w:val="28"/>
          <w:szCs w:val="28"/>
          <w:shd w:val="clear" w:color="auto" w:fill="FFFFFF"/>
        </w:rPr>
        <w:softHyphen/>
        <w:t>пи</w:t>
      </w:r>
      <w:r>
        <w:rPr>
          <w:rFonts w:ascii="Times New Roman" w:hAnsi="Times New Roman" w:cs="Times New Roman"/>
          <w:color w:val="auto"/>
          <w:sz w:val="28"/>
          <w:szCs w:val="28"/>
          <w:shd w:val="clear" w:color="auto" w:fill="FFFFFF"/>
        </w:rPr>
        <w:softHyphen/>
        <w:t>тания, которые обеспечивают успешное «врастание» его в культуру. В качестве таких ус</w:t>
      </w:r>
      <w:r>
        <w:rPr>
          <w:rFonts w:ascii="Times New Roman" w:hAnsi="Times New Roman" w:cs="Times New Roman"/>
          <w:color w:val="auto"/>
          <w:sz w:val="28"/>
          <w:szCs w:val="28"/>
          <w:shd w:val="clear" w:color="auto" w:fill="FFFFFF"/>
        </w:rPr>
        <w:softHyphen/>
        <w:t xml:space="preserve">ловий выступает система </w:t>
      </w:r>
      <w:r>
        <w:rPr>
          <w:rFonts w:ascii="Times New Roman" w:hAnsi="Times New Roman" w:cs="Times New Roman"/>
          <w:color w:val="auto"/>
          <w:sz w:val="28"/>
          <w:szCs w:val="28"/>
          <w:shd w:val="clear" w:color="auto" w:fill="FFFFFF"/>
        </w:rPr>
        <w:lastRenderedPageBreak/>
        <w:t>коррекционных мероприятий в процессе специально ор</w:t>
      </w:r>
      <w:r>
        <w:rPr>
          <w:rFonts w:ascii="Times New Roman" w:hAnsi="Times New Roman" w:cs="Times New Roman"/>
          <w:color w:val="auto"/>
          <w:sz w:val="28"/>
          <w:szCs w:val="28"/>
          <w:shd w:val="clear" w:color="auto" w:fill="FFFFFF"/>
        </w:rPr>
        <w:softHyphen/>
        <w:t>га</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нного обучения, опирающегося на сохранные стороны психики учащегося с умственной отсталостью, учитывающее зону ближайшего развития. Таким образом</w:t>
      </w:r>
      <w:r>
        <w:rPr>
          <w:rFonts w:ascii="Times New Roman" w:hAnsi="Times New Roman" w:cs="Times New Roman"/>
          <w:color w:val="auto"/>
          <w:sz w:val="28"/>
          <w:szCs w:val="28"/>
        </w:rPr>
        <w:t>,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B5BE4" w:rsidRDefault="005B5BE4">
      <w:pPr>
        <w:pStyle w:val="14TexstOSNOVA1012"/>
        <w:spacing w:before="12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Особые образовательные потребности обучающихся</w:t>
      </w:r>
    </w:p>
    <w:p w:rsidR="005B5BE4" w:rsidRDefault="005B5BE4">
      <w:pPr>
        <w:pStyle w:val="14TexstOSNOVA1012"/>
        <w:spacing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с легкой умственной отсталостью </w:t>
      </w:r>
    </w:p>
    <w:p w:rsidR="005B5BE4" w:rsidRDefault="005B5BE4">
      <w:pPr>
        <w:pStyle w:val="14TexstOSNOVA1012"/>
        <w:spacing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(ин</w:t>
      </w:r>
      <w:r>
        <w:rPr>
          <w:rFonts w:ascii="Times New Roman" w:hAnsi="Times New Roman" w:cs="Times New Roman"/>
          <w:b/>
          <w:sz w:val="28"/>
          <w:szCs w:val="28"/>
        </w:rPr>
        <w:softHyphen/>
        <w:t>те</w:t>
      </w:r>
      <w:r>
        <w:rPr>
          <w:rFonts w:ascii="Times New Roman" w:hAnsi="Times New Roman" w:cs="Times New Roman"/>
          <w:b/>
          <w:sz w:val="28"/>
          <w:szCs w:val="28"/>
        </w:rPr>
        <w:softHyphen/>
        <w:t>л</w:t>
      </w:r>
      <w:r>
        <w:rPr>
          <w:rFonts w:ascii="Times New Roman" w:hAnsi="Times New Roman" w:cs="Times New Roman"/>
          <w:b/>
          <w:sz w:val="28"/>
          <w:szCs w:val="28"/>
        </w:rPr>
        <w:softHyphen/>
        <w:t>ле</w:t>
      </w:r>
      <w:r>
        <w:rPr>
          <w:rFonts w:ascii="Times New Roman" w:hAnsi="Times New Roman" w:cs="Times New Roman"/>
          <w:b/>
          <w:sz w:val="28"/>
          <w:szCs w:val="28"/>
        </w:rPr>
        <w:softHyphen/>
        <w:t>к</w:t>
      </w:r>
      <w:r>
        <w:rPr>
          <w:rFonts w:ascii="Times New Roman" w:hAnsi="Times New Roman" w:cs="Times New Roman"/>
          <w:b/>
          <w:sz w:val="28"/>
          <w:szCs w:val="28"/>
        </w:rPr>
        <w:softHyphen/>
        <w:t>ту</w:t>
      </w:r>
      <w:r>
        <w:rPr>
          <w:rFonts w:ascii="Times New Roman" w:hAnsi="Times New Roman" w:cs="Times New Roman"/>
          <w:b/>
          <w:sz w:val="28"/>
          <w:szCs w:val="28"/>
        </w:rPr>
        <w:softHyphen/>
        <w:t>аль</w:t>
      </w:r>
      <w:r>
        <w:rPr>
          <w:rFonts w:ascii="Times New Roman" w:hAnsi="Times New Roman" w:cs="Times New Roman"/>
          <w:b/>
          <w:sz w:val="28"/>
          <w:szCs w:val="28"/>
        </w:rPr>
        <w:softHyphen/>
        <w:t>ны</w:t>
      </w:r>
      <w:r>
        <w:rPr>
          <w:rFonts w:ascii="Times New Roman" w:hAnsi="Times New Roman" w:cs="Times New Roman"/>
          <w:b/>
          <w:sz w:val="28"/>
          <w:szCs w:val="28"/>
        </w:rPr>
        <w:softHyphen/>
        <w:t>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sz w:val="28"/>
          <w:szCs w:val="28"/>
        </w:rPr>
        <w:t>Недоразвитие познавательной, эмоционально-волевой и личностной сфер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 xml:space="preserve">хся с умственной отсталостью </w:t>
      </w:r>
      <w:r>
        <w:rPr>
          <w:rFonts w:ascii="Times New Roman" w:hAnsi="Times New Roman" w:cs="Times New Roman"/>
          <w:color w:val="auto"/>
          <w:sz w:val="28"/>
          <w:szCs w:val="28"/>
          <w:shd w:val="clear" w:color="auto" w:fill="FFFFFF"/>
        </w:rPr>
        <w:t>(ин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w:t>
      </w:r>
      <w:r>
        <w:rPr>
          <w:rFonts w:ascii="Times New Roman" w:hAnsi="Times New Roman" w:cs="Times New Roman"/>
          <w:sz w:val="28"/>
          <w:szCs w:val="28"/>
        </w:rPr>
        <w:t xml:space="preserve"> про</w:t>
      </w:r>
      <w:r>
        <w:rPr>
          <w:rFonts w:ascii="Times New Roman" w:hAnsi="Times New Roman" w:cs="Times New Roman"/>
          <w:sz w:val="28"/>
          <w:szCs w:val="28"/>
        </w:rPr>
        <w:softHyphen/>
        <w:t>яв</w:t>
      </w:r>
      <w:r>
        <w:rPr>
          <w:rFonts w:ascii="Times New Roman" w:hAnsi="Times New Roman" w:cs="Times New Roman"/>
          <w:sz w:val="28"/>
          <w:szCs w:val="28"/>
        </w:rPr>
        <w:softHyphen/>
        <w:t>ля</w:t>
      </w:r>
      <w:r>
        <w:rPr>
          <w:rFonts w:ascii="Times New Roman" w:hAnsi="Times New Roman" w:cs="Times New Roman"/>
          <w:sz w:val="28"/>
          <w:szCs w:val="28"/>
        </w:rPr>
        <w:softHyphen/>
        <w:t>ется не только в качественных и количественных отклонениях от нормы, но и в глу</w:t>
      </w:r>
      <w:r>
        <w:rPr>
          <w:rFonts w:ascii="Times New Roman" w:hAnsi="Times New Roman" w:cs="Times New Roman"/>
          <w:sz w:val="28"/>
          <w:szCs w:val="28"/>
        </w:rPr>
        <w:softHyphen/>
        <w:t>бо</w:t>
      </w:r>
      <w:r>
        <w:rPr>
          <w:rFonts w:ascii="Times New Roman" w:hAnsi="Times New Roman" w:cs="Times New Roman"/>
          <w:sz w:val="28"/>
          <w:szCs w:val="28"/>
        </w:rPr>
        <w:softHyphen/>
        <w:t>ком сво</w:t>
      </w:r>
      <w:r>
        <w:rPr>
          <w:rFonts w:ascii="Times New Roman" w:hAnsi="Times New Roman" w:cs="Times New Roman"/>
          <w:sz w:val="28"/>
          <w:szCs w:val="28"/>
        </w:rPr>
        <w:softHyphen/>
        <w:t>еобразии их социализации. Они способны к развитию, хотя оно и 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вляется замедленно, атипично, а иногда с резкими изменениями всей пси</w:t>
      </w:r>
      <w:r>
        <w:rPr>
          <w:rFonts w:ascii="Times New Roman" w:hAnsi="Times New Roman" w:cs="Times New Roman"/>
          <w:sz w:val="28"/>
          <w:szCs w:val="28"/>
        </w:rPr>
        <w:softHyphen/>
        <w:t>хи</w:t>
      </w:r>
      <w:r>
        <w:rPr>
          <w:rFonts w:ascii="Times New Roman" w:hAnsi="Times New Roman" w:cs="Times New Roman"/>
          <w:sz w:val="28"/>
          <w:szCs w:val="28"/>
        </w:rPr>
        <w:softHyphen/>
        <w:t>чес</w:t>
      </w:r>
      <w:r>
        <w:rPr>
          <w:rFonts w:ascii="Times New Roman" w:hAnsi="Times New Roman" w:cs="Times New Roman"/>
          <w:sz w:val="28"/>
          <w:szCs w:val="28"/>
        </w:rPr>
        <w:softHyphen/>
        <w:t>кой дея</w:t>
      </w:r>
      <w:r>
        <w:rPr>
          <w:rFonts w:ascii="Times New Roman" w:hAnsi="Times New Roman" w:cs="Times New Roman"/>
          <w:sz w:val="28"/>
          <w:szCs w:val="28"/>
        </w:rPr>
        <w:softHyphen/>
        <w:t>тель</w:t>
      </w:r>
      <w:r>
        <w:rPr>
          <w:rFonts w:ascii="Times New Roman" w:hAnsi="Times New Roman" w:cs="Times New Roman"/>
          <w:sz w:val="28"/>
          <w:szCs w:val="28"/>
        </w:rPr>
        <w:softHyphen/>
        <w:t>ности ре</w:t>
      </w:r>
      <w:r>
        <w:rPr>
          <w:rFonts w:ascii="Times New Roman" w:hAnsi="Times New Roman" w:cs="Times New Roman"/>
          <w:sz w:val="28"/>
          <w:szCs w:val="28"/>
        </w:rPr>
        <w:softHyphen/>
        <w:t>бёнка. При этом, несмотря на многообразие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альных вариантов стру</w:t>
      </w:r>
      <w:r>
        <w:rPr>
          <w:rFonts w:ascii="Times New Roman" w:hAnsi="Times New Roman" w:cs="Times New Roman"/>
          <w:sz w:val="28"/>
          <w:szCs w:val="28"/>
        </w:rPr>
        <w:softHyphen/>
        <w:t>к</w:t>
      </w:r>
      <w:r>
        <w:rPr>
          <w:rFonts w:ascii="Times New Roman" w:hAnsi="Times New Roman" w:cs="Times New Roman"/>
          <w:sz w:val="28"/>
          <w:szCs w:val="28"/>
        </w:rPr>
        <w:softHyphen/>
        <w:t>туры данно</w:t>
      </w:r>
      <w:r>
        <w:rPr>
          <w:rFonts w:ascii="Times New Roman" w:hAnsi="Times New Roman" w:cs="Times New Roman"/>
          <w:sz w:val="28"/>
          <w:szCs w:val="28"/>
        </w:rPr>
        <w:softHyphen/>
        <w:t>го нарушения, перспективы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ния детей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ными нарушениями) детерминированы в основном степенью вы</w:t>
      </w:r>
      <w:r>
        <w:rPr>
          <w:rFonts w:ascii="Times New Roman" w:hAnsi="Times New Roman" w:cs="Times New Roman"/>
          <w:sz w:val="28"/>
          <w:szCs w:val="28"/>
        </w:rPr>
        <w:softHyphen/>
        <w:t>ра</w:t>
      </w:r>
      <w:r>
        <w:rPr>
          <w:rFonts w:ascii="Times New Roman" w:hAnsi="Times New Roman" w:cs="Times New Roman"/>
          <w:sz w:val="28"/>
          <w:szCs w:val="28"/>
        </w:rPr>
        <w:softHyphen/>
        <w:t>жен</w:t>
      </w:r>
      <w:r>
        <w:rPr>
          <w:rFonts w:ascii="Times New Roman" w:hAnsi="Times New Roman" w:cs="Times New Roman"/>
          <w:sz w:val="28"/>
          <w:szCs w:val="28"/>
        </w:rPr>
        <w:softHyphen/>
        <w:t>ности не</w:t>
      </w:r>
      <w:r>
        <w:rPr>
          <w:rFonts w:ascii="Times New Roman" w:hAnsi="Times New Roman" w:cs="Times New Roman"/>
          <w:sz w:val="28"/>
          <w:szCs w:val="28"/>
        </w:rPr>
        <w:softHyphen/>
        <w:t>до</w:t>
      </w:r>
      <w:r>
        <w:rPr>
          <w:rFonts w:ascii="Times New Roman" w:hAnsi="Times New Roman" w:cs="Times New Roman"/>
          <w:sz w:val="28"/>
          <w:szCs w:val="28"/>
        </w:rPr>
        <w:softHyphen/>
        <w:t>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тия интеллекта, при этом образование, в любом случае, остается нецензовым.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Таким образом, современные научные представления об особенностях психофизического развития обучающихся с умственной отсталостью </w:t>
      </w:r>
      <w:r>
        <w:rPr>
          <w:rFonts w:ascii="Times New Roman" w:hAnsi="Times New Roman" w:cs="Times New Roman"/>
          <w:b w:val="0"/>
          <w:caps w:val="0"/>
          <w:sz w:val="28"/>
          <w:szCs w:val="28"/>
        </w:rPr>
        <w:t>(интелле</w:t>
      </w:r>
      <w:r>
        <w:rPr>
          <w:rFonts w:ascii="Times New Roman" w:hAnsi="Times New Roman" w:cs="Times New Roman"/>
          <w:b w:val="0"/>
          <w:caps w:val="0"/>
          <w:sz w:val="28"/>
          <w:szCs w:val="28"/>
        </w:rPr>
        <w:softHyphen/>
        <w:t>к</w:t>
      </w:r>
      <w:r>
        <w:rPr>
          <w:rFonts w:ascii="Times New Roman" w:hAnsi="Times New Roman" w:cs="Times New Roman"/>
          <w:b w:val="0"/>
          <w:caps w:val="0"/>
          <w:sz w:val="28"/>
          <w:szCs w:val="28"/>
        </w:rPr>
        <w:softHyphen/>
        <w:t>ту</w:t>
      </w:r>
      <w:r>
        <w:rPr>
          <w:rFonts w:ascii="Times New Roman" w:hAnsi="Times New Roman" w:cs="Times New Roman"/>
          <w:b w:val="0"/>
          <w:caps w:val="0"/>
          <w:sz w:val="28"/>
          <w:szCs w:val="28"/>
        </w:rPr>
        <w:softHyphen/>
        <w:t>аль</w:t>
      </w:r>
      <w:r>
        <w:rPr>
          <w:rFonts w:ascii="Times New Roman" w:hAnsi="Times New Roman" w:cs="Times New Roman"/>
          <w:b w:val="0"/>
          <w:caps w:val="0"/>
          <w:sz w:val="28"/>
          <w:szCs w:val="28"/>
        </w:rPr>
        <w:softHyphen/>
        <w:t xml:space="preserve">ными нарушениями) </w:t>
      </w:r>
      <w:r>
        <w:rPr>
          <w:rFonts w:ascii="Times New Roman" w:hAnsi="Times New Roman" w:cs="Times New Roman"/>
          <w:b w:val="0"/>
          <w:caps w:val="0"/>
          <w:color w:val="auto"/>
          <w:sz w:val="28"/>
          <w:szCs w:val="28"/>
          <w:shd w:val="clear" w:color="auto" w:fill="FFFFFF"/>
        </w:rPr>
        <w:t>позволяют выделить образовательные потребности, как общие для всех обучающихся с ОВЗ, так и специфические</w:t>
      </w:r>
      <w:r>
        <w:rPr>
          <w:rStyle w:val="a3"/>
          <w:rFonts w:ascii="Times New Roman" w:hAnsi="Times New Roman" w:cs="Times New Roman"/>
          <w:color w:val="auto"/>
          <w:sz w:val="28"/>
          <w:szCs w:val="28"/>
          <w:shd w:val="clear" w:color="auto" w:fill="FFFFFF"/>
        </w:rPr>
        <w:footnoteReference w:id="6"/>
      </w:r>
      <w:r>
        <w:rPr>
          <w:rFonts w:ascii="Times New Roman" w:hAnsi="Times New Roman" w:cs="Times New Roman"/>
          <w:b w:val="0"/>
          <w:color w:val="auto"/>
          <w:sz w:val="28"/>
          <w:szCs w:val="28"/>
          <w:shd w:val="clear" w:color="auto" w:fill="FFFFFF"/>
        </w:rPr>
        <w:t xml:space="preserve">. </w:t>
      </w:r>
      <w:r>
        <w:rPr>
          <w:rFonts w:ascii="Times New Roman" w:hAnsi="Times New Roman" w:cs="Times New Roman"/>
          <w:b w:val="0"/>
          <w:caps w:val="0"/>
          <w:color w:val="auto"/>
          <w:sz w:val="28"/>
          <w:szCs w:val="28"/>
          <w:shd w:val="clear" w:color="auto" w:fill="FFFFFF"/>
        </w:rPr>
        <w:t xml:space="preserve">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К общим потребностям относятся: время начала образования, </w:t>
      </w:r>
      <w:r>
        <w:rPr>
          <w:rFonts w:ascii="Times New Roman" w:hAnsi="Times New Roman" w:cs="Times New Roman"/>
          <w:b w:val="0"/>
          <w:caps w:val="0"/>
          <w:color w:val="auto"/>
          <w:sz w:val="28"/>
          <w:szCs w:val="28"/>
          <w:shd w:val="clear" w:color="auto" w:fill="FFFFFF"/>
        </w:rPr>
        <w:lastRenderedPageBreak/>
        <w:t xml:space="preserve">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B5BE4" w:rsidRDefault="005B5BE4">
      <w:pPr>
        <w:pStyle w:val="09PodZAG"/>
        <w:widowControl w:val="0"/>
        <w:spacing w:after="0" w:line="360" w:lineRule="auto"/>
        <w:ind w:firstLine="709"/>
        <w:jc w:val="both"/>
        <w:rPr>
          <w:sz w:val="28"/>
          <w:szCs w:val="28"/>
        </w:rPr>
      </w:pPr>
      <w:r>
        <w:rPr>
          <w:rFonts w:ascii="Times New Roman" w:hAnsi="Times New Roman" w:cs="Times New Roman"/>
          <w:b w:val="0"/>
          <w:caps w:val="0"/>
          <w:color w:val="auto"/>
          <w:sz w:val="28"/>
          <w:szCs w:val="28"/>
          <w:shd w:val="clear" w:color="auto" w:fill="FFFFFF"/>
        </w:rPr>
        <w:t>Для обучающихся с ле</w:t>
      </w:r>
      <w:r>
        <w:rPr>
          <w:rFonts w:ascii="Times New Roman" w:hAnsi="Times New Roman" w:cs="Times New Roman"/>
          <w:b w:val="0"/>
          <w:caps w:val="0"/>
          <w:color w:val="auto"/>
          <w:sz w:val="28"/>
          <w:szCs w:val="28"/>
          <w:shd w:val="clear" w:color="auto" w:fill="FFFFFF"/>
        </w:rPr>
        <w:softHyphen/>
        <w:t xml:space="preserve">гкой умственной отсталостью </w:t>
      </w:r>
      <w:r>
        <w:rPr>
          <w:rFonts w:ascii="Times New Roman" w:hAnsi="Times New Roman" w:cs="Times New Roman"/>
          <w:b w:val="0"/>
          <w:caps w:val="0"/>
          <w:color w:val="auto"/>
          <w:sz w:val="28"/>
          <w:szCs w:val="28"/>
        </w:rPr>
        <w:t xml:space="preserve">(интеллектуальными нарушениями) </w:t>
      </w:r>
      <w:r>
        <w:rPr>
          <w:rFonts w:ascii="Times New Roman" w:hAnsi="Times New Roman" w:cs="Times New Roman"/>
          <w:b w:val="0"/>
          <w:caps w:val="0"/>
          <w:color w:val="auto"/>
          <w:sz w:val="28"/>
          <w:szCs w:val="28"/>
          <w:shd w:val="clear" w:color="auto" w:fill="FFFFFF"/>
        </w:rPr>
        <w:t>характерны следующие специфические об</w:t>
      </w:r>
      <w:r>
        <w:rPr>
          <w:rFonts w:ascii="Times New Roman" w:hAnsi="Times New Roman" w:cs="Times New Roman"/>
          <w:b w:val="0"/>
          <w:caps w:val="0"/>
          <w:color w:val="auto"/>
          <w:sz w:val="28"/>
          <w:szCs w:val="28"/>
          <w:shd w:val="clear" w:color="auto" w:fill="FFFFFF"/>
        </w:rPr>
        <w:softHyphen/>
        <w:t>ра</w:t>
      </w:r>
      <w:r>
        <w:rPr>
          <w:rFonts w:ascii="Times New Roman" w:hAnsi="Times New Roman" w:cs="Times New Roman"/>
          <w:b w:val="0"/>
          <w:caps w:val="0"/>
          <w:color w:val="auto"/>
          <w:sz w:val="28"/>
          <w:szCs w:val="28"/>
          <w:shd w:val="clear" w:color="auto" w:fill="FFFFFF"/>
        </w:rPr>
        <w:softHyphen/>
        <w:t>зовательные потребности:</w:t>
      </w:r>
    </w:p>
    <w:p w:rsidR="005B5BE4" w:rsidRDefault="005B5BE4">
      <w:pPr>
        <w:pStyle w:val="p4"/>
        <w:numPr>
          <w:ilvl w:val="0"/>
          <w:numId w:val="4"/>
        </w:numPr>
        <w:tabs>
          <w:tab w:val="left" w:pos="851"/>
        </w:tabs>
        <w:spacing w:before="0" w:after="0" w:line="360" w:lineRule="auto"/>
        <w:ind w:left="0" w:firstLine="709"/>
        <w:jc w:val="both"/>
        <w:rPr>
          <w:rStyle w:val="s1"/>
          <w:rFonts w:ascii="Symbol" w:hAnsi="Symbol"/>
          <w:sz w:val="28"/>
          <w:szCs w:val="28"/>
        </w:rPr>
      </w:pPr>
      <w:r>
        <w:rPr>
          <w:sz w:val="28"/>
          <w:szCs w:val="28"/>
        </w:rPr>
        <w:t xml:space="preserve"> раннее получение специальной помощи средствами образования; </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научный, практико-ориентированный, действенный характер содержа</w:t>
      </w:r>
      <w:r>
        <w:rPr>
          <w:sz w:val="28"/>
          <w:szCs w:val="28"/>
        </w:rPr>
        <w:softHyphen/>
        <w:t>ния образования;</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доступность содержания познавательных задач, реализуемых в процессе образования;</w:t>
      </w:r>
    </w:p>
    <w:p w:rsidR="005B5BE4" w:rsidRDefault="005B5BE4" w:rsidP="00EF1C44">
      <w:pPr>
        <w:pStyle w:val="p4"/>
        <w:spacing w:before="0" w:after="0" w:line="360" w:lineRule="auto"/>
        <w:ind w:firstLine="709"/>
        <w:jc w:val="both"/>
      </w:pPr>
      <w:r>
        <w:rPr>
          <w:rStyle w:val="s1"/>
          <w:rFonts w:ascii="Symbol" w:hAnsi="Symbol"/>
          <w:sz w:val="28"/>
          <w:szCs w:val="28"/>
        </w:rPr>
        <w:t></w:t>
      </w:r>
      <w:r>
        <w:rPr>
          <w:rStyle w:val="s1"/>
          <w:sz w:val="28"/>
          <w:szCs w:val="28"/>
        </w:rPr>
        <w:t> </w:t>
      </w:r>
      <w:r>
        <w:rPr>
          <w:sz w:val="28"/>
          <w:szCs w:val="28"/>
        </w:rPr>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обеспечении особой пространственной и временной организации общеобразовательной среды с учетом функционального состояния центральной не</w:t>
      </w:r>
      <w:r>
        <w:rPr>
          <w:sz w:val="28"/>
          <w:szCs w:val="28"/>
        </w:rPr>
        <w:softHyphen/>
        <w:t>рвной системы и нейродинамики психических процессов обучающихся с ум</w:t>
      </w:r>
      <w:r>
        <w:rPr>
          <w:sz w:val="28"/>
          <w:szCs w:val="28"/>
        </w:rPr>
        <w:softHyphen/>
        <w:t>ственной отсталостью (интеллектуальными нарушениями);</w:t>
      </w:r>
    </w:p>
    <w:p w:rsidR="005B5BE4" w:rsidRDefault="005B5BE4">
      <w:pPr>
        <w:pStyle w:val="p4"/>
        <w:spacing w:before="0" w:after="0" w:line="360" w:lineRule="auto"/>
        <w:ind w:firstLine="709"/>
        <w:jc w:val="both"/>
        <w:rPr>
          <w:sz w:val="28"/>
          <w:szCs w:val="28"/>
        </w:rPr>
      </w:pPr>
      <w:r>
        <w:rPr>
          <w:rStyle w:val="s1"/>
          <w:rFonts w:ascii="Symbol" w:hAnsi="Symbol"/>
          <w:sz w:val="28"/>
          <w:szCs w:val="28"/>
        </w:rPr>
        <w:t></w:t>
      </w:r>
      <w:r>
        <w:rPr>
          <w:rStyle w:val="s1"/>
          <w:sz w:val="28"/>
          <w:szCs w:val="28"/>
        </w:rPr>
        <w:t> </w:t>
      </w:r>
      <w:r>
        <w:rPr>
          <w:sz w:val="28"/>
          <w:szCs w:val="28"/>
        </w:rPr>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5B5BE4" w:rsidRDefault="005B5BE4">
      <w:pPr>
        <w:pStyle w:val="p4"/>
        <w:numPr>
          <w:ilvl w:val="0"/>
          <w:numId w:val="8"/>
        </w:numPr>
        <w:tabs>
          <w:tab w:val="left" w:pos="851"/>
        </w:tabs>
        <w:spacing w:before="0" w:after="0" w:line="360" w:lineRule="auto"/>
        <w:ind w:left="0" w:firstLine="709"/>
        <w:jc w:val="both"/>
        <w:rPr>
          <w:sz w:val="28"/>
          <w:szCs w:val="28"/>
        </w:rPr>
      </w:pPr>
      <w:r>
        <w:rPr>
          <w:sz w:val="28"/>
          <w:szCs w:val="28"/>
        </w:rPr>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B5BE4" w:rsidRDefault="005B5BE4">
      <w:pPr>
        <w:pStyle w:val="p4"/>
        <w:numPr>
          <w:ilvl w:val="0"/>
          <w:numId w:val="8"/>
        </w:numPr>
        <w:tabs>
          <w:tab w:val="left" w:pos="851"/>
        </w:tabs>
        <w:spacing w:before="0" w:after="0" w:line="360" w:lineRule="auto"/>
        <w:ind w:left="0" w:firstLine="709"/>
        <w:jc w:val="both"/>
        <w:rPr>
          <w:rStyle w:val="s1"/>
          <w:rFonts w:ascii="Symbol" w:hAnsi="Symbol"/>
          <w:b/>
          <w:caps/>
          <w:sz w:val="28"/>
          <w:szCs w:val="28"/>
        </w:rPr>
      </w:pPr>
      <w:r>
        <w:rPr>
          <w:sz w:val="28"/>
          <w:szCs w:val="28"/>
        </w:rPr>
        <w:lastRenderedPageBreak/>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B5BE4" w:rsidRDefault="005B5BE4">
      <w:pPr>
        <w:pStyle w:val="09PodZAG"/>
        <w:widowControl w:val="0"/>
        <w:spacing w:after="0" w:line="360" w:lineRule="auto"/>
        <w:ind w:firstLine="709"/>
        <w:jc w:val="both"/>
        <w:rPr>
          <w:rFonts w:ascii="Times New Roman" w:hAnsi="Times New Roman" w:cs="Times New Roman"/>
          <w:b w:val="0"/>
          <w:caps w:val="0"/>
          <w:sz w:val="28"/>
          <w:szCs w:val="28"/>
        </w:rPr>
      </w:pPr>
      <w:r>
        <w:rPr>
          <w:rStyle w:val="s1"/>
          <w:rFonts w:ascii="Symbol" w:hAnsi="Symbol"/>
          <w:sz w:val="28"/>
          <w:szCs w:val="28"/>
        </w:rPr>
        <w:t></w:t>
      </w:r>
      <w:r>
        <w:rPr>
          <w:rStyle w:val="s1"/>
          <w:rFonts w:ascii="Times New Roman" w:hAnsi="Times New Roman" w:cs="Times New Roman"/>
          <w:sz w:val="28"/>
          <w:szCs w:val="28"/>
        </w:rPr>
        <w:t> </w:t>
      </w:r>
      <w:r>
        <w:rPr>
          <w:rFonts w:ascii="Times New Roman" w:hAnsi="Times New Roman" w:cs="Times New Roman"/>
          <w:b w:val="0"/>
          <w:caps w:val="0"/>
          <w:sz w:val="28"/>
          <w:szCs w:val="28"/>
        </w:rPr>
        <w:t>стимуляция познавательной активности, формирование позитивного отношения к окружающему миру.</w:t>
      </w:r>
    </w:p>
    <w:p w:rsidR="005B5BE4" w:rsidRDefault="005B5BE4">
      <w:pPr>
        <w:pStyle w:val="09PodZAG"/>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b w:val="0"/>
          <w:caps w:val="0"/>
          <w:sz w:val="28"/>
          <w:szCs w:val="28"/>
        </w:rPr>
        <w:t xml:space="preserve">Удовлетворение перечисленных особых образовательных потребностей обучающихся возможно на основе </w:t>
      </w:r>
      <w:r>
        <w:rPr>
          <w:rFonts w:ascii="Times New Roman" w:hAnsi="Times New Roman" w:cs="Times New Roman"/>
          <w:b w:val="0"/>
          <w:caps w:val="0"/>
          <w:color w:val="auto"/>
          <w:sz w:val="28"/>
          <w:szCs w:val="28"/>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w:t>
      </w:r>
      <w:r w:rsidR="005965CC">
        <w:rPr>
          <w:rFonts w:ascii="Times New Roman" w:hAnsi="Times New Roman" w:cs="Times New Roman"/>
          <w:b w:val="0"/>
          <w:caps w:val="0"/>
          <w:color w:val="auto"/>
          <w:sz w:val="28"/>
          <w:szCs w:val="28"/>
        </w:rPr>
        <w:t xml:space="preserve">изучения обучающимися учебных предметов, а также в ходе проведения </w:t>
      </w:r>
      <w:r>
        <w:rPr>
          <w:rFonts w:ascii="Times New Roman" w:hAnsi="Times New Roman" w:cs="Times New Roman"/>
          <w:b w:val="0"/>
          <w:caps w:val="0"/>
          <w:color w:val="auto"/>
          <w:sz w:val="28"/>
          <w:szCs w:val="28"/>
        </w:rPr>
        <w:t>к</w:t>
      </w:r>
      <w:r w:rsidR="005965CC">
        <w:rPr>
          <w:rFonts w:ascii="Times New Roman" w:hAnsi="Times New Roman" w:cs="Times New Roman"/>
          <w:b w:val="0"/>
          <w:caps w:val="0"/>
          <w:color w:val="auto"/>
          <w:sz w:val="28"/>
          <w:szCs w:val="28"/>
        </w:rPr>
        <w:t xml:space="preserve">оррекционно-развивающих занятий. </w:t>
      </w:r>
    </w:p>
    <w:p w:rsidR="00AB0165" w:rsidRDefault="00AB0165">
      <w:pPr>
        <w:pStyle w:val="14TexstOSNOVA1012"/>
        <w:spacing w:before="120" w:line="240" w:lineRule="auto"/>
        <w:ind w:firstLine="0"/>
        <w:jc w:val="center"/>
        <w:rPr>
          <w:rFonts w:ascii="Times New Roman" w:hAnsi="Times New Roman" w:cs="Times New Roman"/>
          <w:b/>
          <w:sz w:val="28"/>
          <w:szCs w:val="28"/>
        </w:rPr>
      </w:pPr>
    </w:p>
    <w:p w:rsidR="005B5BE4" w:rsidRDefault="005B5BE4" w:rsidP="003E7C8D">
      <w:pPr>
        <w:pStyle w:val="14TexstOSNOVA1012"/>
        <w:spacing w:before="120" w:line="276" w:lineRule="auto"/>
        <w:ind w:firstLine="0"/>
        <w:jc w:val="center"/>
        <w:rPr>
          <w:rFonts w:ascii="Times New Roman" w:hAnsi="Times New Roman" w:cs="Times New Roman"/>
          <w:b/>
          <w:i/>
          <w:sz w:val="28"/>
          <w:szCs w:val="28"/>
        </w:rPr>
      </w:pPr>
      <w:r>
        <w:rPr>
          <w:rFonts w:ascii="Times New Roman" w:hAnsi="Times New Roman" w:cs="Times New Roman"/>
          <w:b/>
          <w:sz w:val="28"/>
          <w:szCs w:val="28"/>
        </w:rPr>
        <w:t>2.1.2.</w:t>
      </w:r>
      <w:r>
        <w:rPr>
          <w:rFonts w:ascii="Times New Roman" w:hAnsi="Times New Roman" w:cs="Times New Roman"/>
          <w:b/>
          <w:i/>
          <w:sz w:val="28"/>
          <w:szCs w:val="28"/>
        </w:rPr>
        <w:t> Планируемые результаты освоения обучающимися с легкой</w:t>
      </w:r>
    </w:p>
    <w:p w:rsidR="005B5BE4" w:rsidRDefault="005B5BE4" w:rsidP="003E7C8D">
      <w:pPr>
        <w:pStyle w:val="14TexstOSNOVA1012"/>
        <w:spacing w:line="276" w:lineRule="auto"/>
        <w:ind w:firstLine="0"/>
        <w:jc w:val="center"/>
        <w:rPr>
          <w:rFonts w:ascii="Times New Roman" w:hAnsi="Times New Roman" w:cs="Times New Roman"/>
          <w:b/>
          <w:i/>
          <w:sz w:val="28"/>
          <w:szCs w:val="28"/>
        </w:rPr>
      </w:pPr>
      <w:r>
        <w:rPr>
          <w:rFonts w:ascii="Times New Roman" w:hAnsi="Times New Roman" w:cs="Times New Roman"/>
          <w:b/>
          <w:i/>
          <w:sz w:val="28"/>
          <w:szCs w:val="28"/>
        </w:rPr>
        <w:t>умственной отсталостью (интеллектуальными нарушениями)</w:t>
      </w:r>
    </w:p>
    <w:p w:rsidR="005B5BE4" w:rsidRDefault="005B5BE4" w:rsidP="003E7C8D">
      <w:pPr>
        <w:pStyle w:val="14TexstOSNOVA1012"/>
        <w:spacing w:line="276" w:lineRule="auto"/>
        <w:ind w:firstLine="0"/>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r>
        <w:rPr>
          <w:rFonts w:ascii="Times New Roman" w:hAnsi="Times New Roman" w:cs="Times New Roman"/>
          <w:b/>
          <w:i/>
          <w:sz w:val="24"/>
          <w:szCs w:val="24"/>
        </w:rPr>
        <w:t xml:space="preserve"> </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Освоение обучающимися АООП, которая создана на основе ФГОС, предполагает достижение ими двух видов результатов: </w:t>
      </w:r>
      <w:r>
        <w:rPr>
          <w:rFonts w:ascii="Times New Roman" w:hAnsi="Times New Roman" w:cs="Times New Roman"/>
          <w:i/>
          <w:color w:val="auto"/>
          <w:sz w:val="28"/>
          <w:szCs w:val="28"/>
        </w:rPr>
        <w:t xml:space="preserve">личностных и предметных.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структуре планируемых результатов ведущее место принадлежит </w:t>
      </w:r>
      <w:r>
        <w:rPr>
          <w:rFonts w:ascii="Times New Roman" w:hAnsi="Times New Roman" w:cs="Times New Roman"/>
          <w:i/>
          <w:color w:val="auto"/>
          <w:sz w:val="28"/>
          <w:szCs w:val="28"/>
        </w:rPr>
        <w:t>личностным</w:t>
      </w:r>
      <w:r>
        <w:rPr>
          <w:rFonts w:ascii="Times New Roman" w:hAnsi="Times New Roman" w:cs="Times New Roman"/>
          <w:color w:val="auto"/>
          <w:sz w:val="28"/>
          <w:szCs w:val="28"/>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Личностные результаты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К личностным результатам освоения АООП относятся: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 осознание себя как гражданина России; формирование чувства гордости за свою Родину;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 </w:t>
      </w:r>
      <w:r w:rsidR="00000AC8">
        <w:rPr>
          <w:rFonts w:ascii="Times New Roman" w:hAnsi="Times New Roman" w:cs="Times New Roman"/>
          <w:sz w:val="28"/>
          <w:szCs w:val="28"/>
        </w:rPr>
        <w:t>воспитание</w:t>
      </w:r>
      <w:r>
        <w:rPr>
          <w:rFonts w:ascii="Times New Roman" w:hAnsi="Times New Roman" w:cs="Times New Roman"/>
          <w:sz w:val="28"/>
          <w:szCs w:val="28"/>
        </w:rPr>
        <w:t xml:space="preserve"> уважительного отношения к иному мнению, истории и культуре других народов;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адекватных представлений о собственных возможностях, о насущно необходимом жизнеобеспечении;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4) овладение начальными навыками адаптации в динамично изменяющемся и развивающемся мире; </w:t>
      </w:r>
    </w:p>
    <w:p w:rsidR="005B5BE4" w:rsidRDefault="005B5BE4">
      <w:pPr>
        <w:spacing w:after="0" w:line="360" w:lineRule="auto"/>
        <w:jc w:val="both"/>
        <w:rPr>
          <w:rFonts w:ascii="Times New Roman" w:hAnsi="Times New Roman" w:cs="Times New Roman"/>
          <w:color w:val="FF0000"/>
          <w:sz w:val="28"/>
          <w:szCs w:val="28"/>
        </w:rPr>
      </w:pPr>
      <w:r>
        <w:rPr>
          <w:rFonts w:ascii="Times New Roman" w:hAnsi="Times New Roman" w:cs="Times New Roman"/>
          <w:sz w:val="28"/>
          <w:szCs w:val="28"/>
        </w:rPr>
        <w:t xml:space="preserve">5) овладение социально-бытовыми </w:t>
      </w:r>
      <w:r w:rsidRPr="00584ED6">
        <w:rPr>
          <w:rFonts w:ascii="Times New Roman" w:hAnsi="Times New Roman" w:cs="Times New Roman"/>
          <w:color w:val="auto"/>
          <w:sz w:val="28"/>
          <w:szCs w:val="28"/>
        </w:rPr>
        <w:t>навыками</w:t>
      </w:r>
      <w:r>
        <w:rPr>
          <w:rFonts w:ascii="Times New Roman" w:hAnsi="Times New Roman" w:cs="Times New Roman"/>
          <w:sz w:val="28"/>
          <w:szCs w:val="28"/>
        </w:rPr>
        <w:t xml:space="preserve">, используемыми в повседневной жизни;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6) владение навыками коммуникации и принятыми нормами социального взаимодействия;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8) принятие и освоение социальной роли обучающегося, </w:t>
      </w:r>
      <w:r w:rsidRPr="00000AC8">
        <w:rPr>
          <w:rFonts w:ascii="Times New Roman" w:hAnsi="Times New Roman" w:cs="Times New Roman"/>
          <w:color w:val="auto"/>
          <w:sz w:val="28"/>
          <w:szCs w:val="28"/>
        </w:rPr>
        <w:t xml:space="preserve">проявление </w:t>
      </w:r>
      <w:r>
        <w:rPr>
          <w:rFonts w:ascii="Times New Roman" w:hAnsi="Times New Roman" w:cs="Times New Roman"/>
          <w:sz w:val="28"/>
          <w:szCs w:val="28"/>
        </w:rPr>
        <w:t xml:space="preserve">социально значимых мотивов учебной деятельности;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9)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навыков сотрудничества с взрослыми и сверстниками в разных социальных ситуациях; </w:t>
      </w:r>
    </w:p>
    <w:p w:rsidR="005B5BE4" w:rsidRPr="004A1433"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10) </w:t>
      </w:r>
      <w:r w:rsidR="00912D8C">
        <w:rPr>
          <w:rFonts w:ascii="Times New Roman" w:hAnsi="Times New Roman" w:cs="Times New Roman"/>
          <w:sz w:val="28"/>
          <w:szCs w:val="28"/>
        </w:rPr>
        <w:t>воспитание</w:t>
      </w:r>
      <w:r w:rsidRPr="004A1433">
        <w:rPr>
          <w:rFonts w:ascii="Times New Roman" w:hAnsi="Times New Roman" w:cs="Times New Roman"/>
          <w:sz w:val="28"/>
          <w:szCs w:val="28"/>
        </w:rPr>
        <w:t xml:space="preserve"> эстетических потребностей, ценностей и чувств; </w:t>
      </w:r>
    </w:p>
    <w:p w:rsidR="005B5BE4" w:rsidRDefault="005B5BE4">
      <w:pPr>
        <w:spacing w:after="0" w:line="360" w:lineRule="auto"/>
        <w:jc w:val="both"/>
        <w:rPr>
          <w:rFonts w:ascii="Times New Roman" w:hAnsi="Times New Roman" w:cs="Times New Roman"/>
          <w:sz w:val="28"/>
          <w:szCs w:val="28"/>
        </w:rPr>
      </w:pPr>
      <w:r w:rsidRPr="004A1433">
        <w:rPr>
          <w:rFonts w:ascii="Times New Roman" w:hAnsi="Times New Roman" w:cs="Times New Roman"/>
          <w:sz w:val="28"/>
          <w:szCs w:val="28"/>
        </w:rPr>
        <w:t>11) </w:t>
      </w:r>
      <w:r w:rsidR="00584ED6">
        <w:rPr>
          <w:rFonts w:ascii="Times New Roman" w:hAnsi="Times New Roman" w:cs="Times New Roman"/>
          <w:sz w:val="28"/>
          <w:szCs w:val="28"/>
        </w:rPr>
        <w:t>развитие этических чувств,</w:t>
      </w:r>
      <w:r w:rsidRPr="004A1433">
        <w:rPr>
          <w:rFonts w:ascii="Times New Roman" w:hAnsi="Times New Roman" w:cs="Times New Roman"/>
          <w:sz w:val="28"/>
          <w:szCs w:val="28"/>
        </w:rPr>
        <w:t xml:space="preserve"> </w:t>
      </w:r>
      <w:r w:rsidRPr="00584ED6">
        <w:rPr>
          <w:rFonts w:ascii="Times New Roman" w:hAnsi="Times New Roman" w:cs="Times New Roman"/>
          <w:color w:val="auto"/>
          <w:sz w:val="28"/>
          <w:szCs w:val="28"/>
        </w:rPr>
        <w:t>проявление</w:t>
      </w:r>
      <w:r w:rsidRPr="004A1433">
        <w:rPr>
          <w:rFonts w:ascii="Times New Roman" w:hAnsi="Times New Roman" w:cs="Times New Roman"/>
          <w:sz w:val="28"/>
          <w:szCs w:val="28"/>
        </w:rPr>
        <w:t xml:space="preserve"> доброжелательности</w:t>
      </w:r>
      <w:r w:rsidRPr="00584ED6">
        <w:rPr>
          <w:rFonts w:ascii="Times New Roman" w:hAnsi="Times New Roman" w:cs="Times New Roman"/>
          <w:color w:val="auto"/>
          <w:sz w:val="28"/>
          <w:szCs w:val="28"/>
        </w:rPr>
        <w:t>,</w:t>
      </w:r>
      <w:r w:rsidRPr="004A1433">
        <w:rPr>
          <w:rFonts w:ascii="Times New Roman" w:hAnsi="Times New Roman" w:cs="Times New Roman"/>
          <w:sz w:val="28"/>
          <w:szCs w:val="28"/>
        </w:rPr>
        <w:t xml:space="preserve"> эмоционально-нра</w:t>
      </w:r>
      <w:r w:rsidRPr="004A1433">
        <w:rPr>
          <w:rFonts w:ascii="Times New Roman" w:hAnsi="Times New Roman" w:cs="Times New Roman"/>
          <w:sz w:val="28"/>
          <w:szCs w:val="28"/>
        </w:rPr>
        <w:softHyphen/>
        <w:t>вственной</w:t>
      </w:r>
      <w:r>
        <w:rPr>
          <w:rFonts w:ascii="Times New Roman" w:hAnsi="Times New Roman" w:cs="Times New Roman"/>
          <w:sz w:val="28"/>
          <w:szCs w:val="28"/>
        </w:rPr>
        <w:t xml:space="preserve"> отзывчивости </w:t>
      </w:r>
      <w:r w:rsidRPr="00584ED6">
        <w:rPr>
          <w:rFonts w:ascii="Times New Roman" w:hAnsi="Times New Roman" w:cs="Times New Roman"/>
          <w:color w:val="auto"/>
          <w:sz w:val="28"/>
          <w:szCs w:val="28"/>
        </w:rPr>
        <w:t>и взаимопомощи,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сопереживания </w:t>
      </w:r>
      <w:r w:rsidRPr="00584ED6">
        <w:rPr>
          <w:rFonts w:ascii="Times New Roman" w:hAnsi="Times New Roman" w:cs="Times New Roman"/>
          <w:color w:val="auto"/>
          <w:sz w:val="28"/>
          <w:szCs w:val="28"/>
        </w:rPr>
        <w:t xml:space="preserve">к </w:t>
      </w:r>
      <w:r>
        <w:rPr>
          <w:rFonts w:ascii="Times New Roman" w:hAnsi="Times New Roman" w:cs="Times New Roman"/>
          <w:sz w:val="28"/>
          <w:szCs w:val="28"/>
        </w:rPr>
        <w:t xml:space="preserve">чувствам других людей; </w:t>
      </w:r>
    </w:p>
    <w:p w:rsidR="00584ED6"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12)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Default="005B5BE4">
      <w:pPr>
        <w:spacing w:after="0" w:line="360" w:lineRule="auto"/>
        <w:jc w:val="both"/>
        <w:rPr>
          <w:rFonts w:ascii="Times New Roman" w:hAnsi="Times New Roman" w:cs="Times New Roman"/>
          <w:i/>
          <w:color w:val="auto"/>
          <w:sz w:val="28"/>
          <w:szCs w:val="28"/>
        </w:rPr>
      </w:pPr>
      <w:r w:rsidRPr="00584ED6">
        <w:rPr>
          <w:rFonts w:ascii="Times New Roman" w:hAnsi="Times New Roman" w:cs="Times New Roman"/>
          <w:color w:val="auto"/>
          <w:sz w:val="28"/>
          <w:szCs w:val="28"/>
        </w:rPr>
        <w:t>1</w:t>
      </w:r>
      <w:r w:rsidR="00584ED6" w:rsidRPr="00584ED6">
        <w:rPr>
          <w:rFonts w:ascii="Times New Roman" w:hAnsi="Times New Roman" w:cs="Times New Roman"/>
          <w:color w:val="auto"/>
          <w:sz w:val="28"/>
          <w:szCs w:val="28"/>
        </w:rPr>
        <w:t>3</w:t>
      </w:r>
      <w:r w:rsidRPr="00584ED6">
        <w:rPr>
          <w:rFonts w:ascii="Times New Roman" w:hAnsi="Times New Roman" w:cs="Times New Roman"/>
          <w:color w:val="auto"/>
          <w:sz w:val="28"/>
          <w:szCs w:val="28"/>
        </w:rPr>
        <w:t>)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готовности к самостоятельной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lastRenderedPageBreak/>
        <w:t>Предметные результаты</w:t>
      </w:r>
      <w:r>
        <w:rPr>
          <w:rFonts w:ascii="Times New Roman" w:hAnsi="Times New Roman" w:cs="Times New Roman"/>
          <w:color w:val="auto"/>
          <w:sz w:val="28"/>
          <w:szCs w:val="28"/>
        </w:rPr>
        <w:t xml:space="preserve"> освоения АООП образования вклю</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ют освоенные обучающимися знания и умения, специфичные для каждой предметной области, готовность их применения.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Pr>
          <w:rFonts w:ascii="Times New Roman" w:hAnsi="Times New Roman" w:cs="Times New Roman"/>
          <w:color w:val="auto"/>
          <w:sz w:val="28"/>
          <w:szCs w:val="28"/>
        </w:rPr>
        <w:softHyphen/>
        <w:t xml:space="preserve">сматриваются как одна из составляющих при оценке итоговых достижений.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АООП определяет два уровня овладения предметными результатами: минимальный и достаточный.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Минимальный уровень является обязательным для большинства обучающихся с ум</w:t>
      </w:r>
      <w:r>
        <w:rPr>
          <w:rFonts w:ascii="Times New Roman" w:hAnsi="Times New Roman" w:cs="Times New Roman"/>
          <w:sz w:val="28"/>
          <w:szCs w:val="28"/>
        </w:rPr>
        <w:softHyphen/>
        <w:t xml:space="preserve">ственной отсталостью </w:t>
      </w:r>
      <w:r>
        <w:rPr>
          <w:rFonts w:ascii="Times New Roman" w:hAnsi="Times New Roman" w:cs="Times New Roman"/>
          <w:caps/>
          <w:sz w:val="28"/>
          <w:szCs w:val="28"/>
        </w:rPr>
        <w:t>(</w:t>
      </w:r>
      <w:r>
        <w:rPr>
          <w:rFonts w:ascii="Times New Roman" w:hAnsi="Times New Roman" w:cs="Times New Roman"/>
          <w:sz w:val="28"/>
          <w:szCs w:val="28"/>
        </w:rPr>
        <w:t>интеллектуальными нарушениями</w:t>
      </w:r>
      <w:r>
        <w:rPr>
          <w:rFonts w:ascii="Times New Roman" w:hAnsi="Times New Roman" w:cs="Times New Roman"/>
          <w:caps/>
          <w:sz w:val="28"/>
          <w:szCs w:val="28"/>
        </w:rPr>
        <w:t>)</w:t>
      </w:r>
      <w:r>
        <w:rPr>
          <w:rFonts w:ascii="Times New Roman" w:hAnsi="Times New Roman" w:cs="Times New Roman"/>
          <w:sz w:val="28"/>
          <w:szCs w:val="28"/>
        </w:rPr>
        <w:t>. Вместе с тем, отсутствие достижения это</w:t>
      </w:r>
      <w:r>
        <w:rPr>
          <w:rFonts w:ascii="Times New Roman" w:hAnsi="Times New Roman" w:cs="Times New Roman"/>
          <w:sz w:val="28"/>
          <w:szCs w:val="28"/>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Pr>
          <w:rFonts w:ascii="Times New Roman" w:hAnsi="Times New Roman" w:cs="Times New Roman"/>
          <w:color w:val="auto"/>
          <w:sz w:val="28"/>
          <w:szCs w:val="28"/>
        </w:rPr>
        <w:t>В том случае, если обу</w:t>
      </w:r>
      <w:r>
        <w:rPr>
          <w:rFonts w:ascii="Times New Roman" w:hAnsi="Times New Roman" w:cs="Times New Roman"/>
          <w:color w:val="auto"/>
          <w:sz w:val="28"/>
          <w:szCs w:val="28"/>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обучение по индивидуальному плану или на АООП (вариант 2).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Минимальный и достаточный уровни усвоения предметных результатов по отдельным учебным предметам на конец обучения в младших классах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w:t>
      </w:r>
    </w:p>
    <w:p w:rsidR="005B5BE4" w:rsidRDefault="005B5BE4">
      <w:pPr>
        <w:spacing w:after="0" w:line="360" w:lineRule="auto"/>
        <w:ind w:firstLine="709"/>
        <w:jc w:val="both"/>
        <w:rPr>
          <w:sz w:val="28"/>
          <w:szCs w:val="28"/>
          <w:u w:val="single"/>
        </w:rPr>
      </w:pPr>
      <w:r>
        <w:rPr>
          <w:rFonts w:ascii="Times New Roman" w:hAnsi="Times New Roman" w:cs="Times New Roman"/>
          <w:b/>
          <w:i/>
          <w:color w:val="auto"/>
          <w:sz w:val="28"/>
          <w:szCs w:val="28"/>
        </w:rPr>
        <w:t>Русский язык</w:t>
      </w:r>
      <w:r>
        <w:rPr>
          <w:rFonts w:ascii="Times New Roman" w:hAnsi="Times New Roman" w:cs="Times New Roman"/>
          <w:color w:val="auto"/>
          <w:sz w:val="28"/>
          <w:szCs w:val="28"/>
        </w:rPr>
        <w:t xml:space="preserve"> </w:t>
      </w:r>
    </w:p>
    <w:p w:rsidR="005B5BE4" w:rsidRDefault="005B5BE4">
      <w:pPr>
        <w:pStyle w:val="p16"/>
        <w:shd w:val="clear" w:color="auto" w:fill="FFFFFF"/>
        <w:spacing w:before="0" w:after="0" w:line="360" w:lineRule="auto"/>
        <w:ind w:firstLine="709"/>
        <w:jc w:val="both"/>
        <w:rPr>
          <w:sz w:val="28"/>
          <w:szCs w:val="28"/>
        </w:rPr>
      </w:pPr>
      <w:r>
        <w:rPr>
          <w:sz w:val="28"/>
          <w:szCs w:val="28"/>
          <w:u w:val="single"/>
        </w:rPr>
        <w:t>Минимальный уровень:</w:t>
      </w:r>
    </w:p>
    <w:p w:rsidR="005B5BE4" w:rsidRDefault="005B5BE4">
      <w:pPr>
        <w:pStyle w:val="p16"/>
        <w:shd w:val="clear" w:color="auto" w:fill="FFFFFF"/>
        <w:spacing w:before="0" w:after="0" w:line="360" w:lineRule="auto"/>
        <w:ind w:firstLine="709"/>
        <w:jc w:val="both"/>
        <w:rPr>
          <w:sz w:val="28"/>
          <w:szCs w:val="28"/>
        </w:rPr>
      </w:pPr>
      <w:r>
        <w:rPr>
          <w:sz w:val="28"/>
          <w:szCs w:val="28"/>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B5BE4" w:rsidRDefault="005B5BE4">
      <w:pPr>
        <w:pStyle w:val="p16"/>
        <w:shd w:val="clear" w:color="auto" w:fill="FFFFFF"/>
        <w:spacing w:before="0" w:after="0" w:line="360" w:lineRule="auto"/>
        <w:ind w:firstLine="709"/>
        <w:jc w:val="both"/>
        <w:rPr>
          <w:sz w:val="28"/>
          <w:szCs w:val="28"/>
        </w:rPr>
      </w:pPr>
      <w:r>
        <w:rPr>
          <w:sz w:val="28"/>
          <w:szCs w:val="28"/>
        </w:rPr>
        <w:t>деление слов на слоги для переноса;</w:t>
      </w:r>
    </w:p>
    <w:p w:rsidR="005B5BE4" w:rsidRDefault="005B5BE4">
      <w:pPr>
        <w:pStyle w:val="p16"/>
        <w:shd w:val="clear" w:color="auto" w:fill="FFFFFF"/>
        <w:spacing w:before="0" w:after="0" w:line="360" w:lineRule="auto"/>
        <w:ind w:firstLine="709"/>
        <w:jc w:val="both"/>
        <w:rPr>
          <w:sz w:val="28"/>
          <w:szCs w:val="28"/>
        </w:rPr>
      </w:pPr>
      <w:r>
        <w:rPr>
          <w:sz w:val="28"/>
          <w:szCs w:val="28"/>
        </w:rPr>
        <w:lastRenderedPageBreak/>
        <w:t>списывание по слогам и целыми словами с рукописного и печатного текста с орфографическим проговариванием;</w:t>
      </w:r>
    </w:p>
    <w:p w:rsidR="005B5BE4" w:rsidRDefault="005B5BE4">
      <w:pPr>
        <w:pStyle w:val="p16"/>
        <w:shd w:val="clear" w:color="auto" w:fill="FFFFFF"/>
        <w:spacing w:before="0" w:after="0" w:line="360" w:lineRule="auto"/>
        <w:ind w:firstLine="709"/>
        <w:jc w:val="both"/>
        <w:rPr>
          <w:sz w:val="28"/>
          <w:szCs w:val="28"/>
        </w:rPr>
      </w:pPr>
      <w:r>
        <w:rPr>
          <w:sz w:val="28"/>
          <w:szCs w:val="28"/>
        </w:rPr>
        <w:t>запись под диктовку слов и коротких предложений (2-4 слова) с изученными орфограммами;</w:t>
      </w:r>
    </w:p>
    <w:p w:rsidR="005B5BE4" w:rsidRDefault="005B5BE4">
      <w:pPr>
        <w:pStyle w:val="p16"/>
        <w:shd w:val="clear" w:color="auto" w:fill="FFFFFF"/>
        <w:spacing w:before="0" w:after="0" w:line="360" w:lineRule="auto"/>
        <w:ind w:firstLine="709"/>
        <w:jc w:val="both"/>
        <w:rPr>
          <w:sz w:val="28"/>
          <w:szCs w:val="28"/>
        </w:rPr>
      </w:pPr>
      <w:r>
        <w:rPr>
          <w:sz w:val="28"/>
          <w:szCs w:val="28"/>
        </w:rPr>
        <w:t>обозначение мягкости и твердости согласных звуков на письме гласными буквами и буквой Ь (после предварительной отработки);</w:t>
      </w:r>
    </w:p>
    <w:p w:rsidR="005B5BE4" w:rsidRDefault="005B5BE4">
      <w:pPr>
        <w:pStyle w:val="p16"/>
        <w:shd w:val="clear" w:color="auto" w:fill="FFFFFF"/>
        <w:spacing w:before="0" w:after="0" w:line="360" w:lineRule="auto"/>
        <w:ind w:firstLine="709"/>
        <w:jc w:val="both"/>
        <w:rPr>
          <w:sz w:val="28"/>
          <w:szCs w:val="28"/>
        </w:rPr>
      </w:pPr>
      <w:r>
        <w:rPr>
          <w:sz w:val="28"/>
          <w:szCs w:val="28"/>
        </w:rPr>
        <w:t>дифференциация и подбор слов, обозначающих предметы, действия, признаки;</w:t>
      </w:r>
    </w:p>
    <w:p w:rsidR="005B5BE4" w:rsidRDefault="005B5BE4">
      <w:pPr>
        <w:pStyle w:val="p16"/>
        <w:shd w:val="clear" w:color="auto" w:fill="FFFFFF"/>
        <w:spacing w:before="0" w:after="0" w:line="360" w:lineRule="auto"/>
        <w:ind w:firstLine="709"/>
        <w:jc w:val="both"/>
        <w:rPr>
          <w:sz w:val="28"/>
          <w:szCs w:val="28"/>
        </w:rPr>
      </w:pPr>
      <w:r>
        <w:rPr>
          <w:sz w:val="28"/>
          <w:szCs w:val="28"/>
        </w:rPr>
        <w:t>составление предложений, восстановление в них нарушенного порядка слов с ориентацией на серию сюжетных картинок;</w:t>
      </w:r>
    </w:p>
    <w:p w:rsidR="005B5BE4" w:rsidRDefault="005B5BE4">
      <w:pPr>
        <w:pStyle w:val="p16"/>
        <w:shd w:val="clear" w:color="auto" w:fill="FFFFFF"/>
        <w:spacing w:before="0" w:after="0" w:line="360" w:lineRule="auto"/>
        <w:ind w:firstLine="709"/>
        <w:jc w:val="both"/>
        <w:rPr>
          <w:sz w:val="28"/>
          <w:szCs w:val="28"/>
        </w:rPr>
      </w:pPr>
      <w:r>
        <w:rPr>
          <w:sz w:val="28"/>
          <w:szCs w:val="28"/>
        </w:rPr>
        <w:t>выделение из текста предложений на заданную тему;</w:t>
      </w:r>
    </w:p>
    <w:p w:rsidR="005B5BE4" w:rsidRDefault="005B5BE4">
      <w:pPr>
        <w:pStyle w:val="p16"/>
        <w:shd w:val="clear" w:color="auto" w:fill="FFFFFF"/>
        <w:spacing w:before="0" w:after="0" w:line="360" w:lineRule="auto"/>
        <w:ind w:firstLine="709"/>
        <w:jc w:val="both"/>
        <w:rPr>
          <w:sz w:val="28"/>
          <w:szCs w:val="28"/>
          <w:u w:val="single"/>
        </w:rPr>
      </w:pPr>
      <w:r>
        <w:rPr>
          <w:sz w:val="28"/>
          <w:szCs w:val="28"/>
        </w:rPr>
        <w:t>участие в обсуждении темы текста и выбора заголовка к нему.</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15"/>
        <w:shd w:val="clear" w:color="auto" w:fill="FFFFFF"/>
        <w:spacing w:before="0" w:after="0" w:line="360" w:lineRule="auto"/>
        <w:ind w:firstLine="709"/>
        <w:jc w:val="both"/>
        <w:rPr>
          <w:sz w:val="28"/>
          <w:szCs w:val="28"/>
        </w:rPr>
      </w:pPr>
      <w:r>
        <w:rPr>
          <w:sz w:val="28"/>
          <w:szCs w:val="28"/>
        </w:rPr>
        <w:t xml:space="preserve">различение звуков и букв; </w:t>
      </w:r>
    </w:p>
    <w:p w:rsidR="005B5BE4" w:rsidRDefault="005B5BE4">
      <w:pPr>
        <w:pStyle w:val="p15"/>
        <w:shd w:val="clear" w:color="auto" w:fill="FFFFFF"/>
        <w:spacing w:before="0" w:after="0" w:line="360" w:lineRule="auto"/>
        <w:ind w:firstLine="709"/>
        <w:jc w:val="both"/>
        <w:rPr>
          <w:sz w:val="28"/>
          <w:szCs w:val="28"/>
        </w:rPr>
      </w:pPr>
      <w:r>
        <w:rPr>
          <w:sz w:val="28"/>
          <w:szCs w:val="28"/>
        </w:rPr>
        <w:t>характеристика гласных и согласных звуков с опорой на образец и опорную схему;</w:t>
      </w:r>
    </w:p>
    <w:p w:rsidR="005B5BE4" w:rsidRDefault="005B5BE4">
      <w:pPr>
        <w:pStyle w:val="p15"/>
        <w:shd w:val="clear" w:color="auto" w:fill="FFFFFF"/>
        <w:spacing w:before="0" w:after="0" w:line="360" w:lineRule="auto"/>
        <w:ind w:firstLine="709"/>
        <w:jc w:val="both"/>
        <w:rPr>
          <w:sz w:val="28"/>
          <w:szCs w:val="28"/>
        </w:rPr>
      </w:pPr>
      <w:r>
        <w:rPr>
          <w:sz w:val="28"/>
          <w:szCs w:val="28"/>
        </w:rPr>
        <w:t>списывание рукописного и печатного текста целыми словами с орфографическим проговариванием;</w:t>
      </w:r>
    </w:p>
    <w:p w:rsidR="005B5BE4" w:rsidRDefault="005B5BE4">
      <w:pPr>
        <w:pStyle w:val="p15"/>
        <w:shd w:val="clear" w:color="auto" w:fill="FFFFFF"/>
        <w:spacing w:before="0" w:after="0" w:line="360" w:lineRule="auto"/>
        <w:ind w:firstLine="709"/>
        <w:jc w:val="both"/>
        <w:rPr>
          <w:sz w:val="28"/>
          <w:szCs w:val="28"/>
        </w:rPr>
      </w:pPr>
      <w:r>
        <w:rPr>
          <w:sz w:val="28"/>
          <w:szCs w:val="28"/>
        </w:rPr>
        <w:t>запись под диктовку текста, включающего слова с изученными орфограммами (30-35 слов);</w:t>
      </w:r>
    </w:p>
    <w:p w:rsidR="005B5BE4" w:rsidRDefault="005B5BE4">
      <w:pPr>
        <w:pStyle w:val="p15"/>
        <w:shd w:val="clear" w:color="auto" w:fill="FFFFFF"/>
        <w:spacing w:before="0" w:after="0" w:line="360" w:lineRule="auto"/>
        <w:ind w:firstLine="709"/>
        <w:jc w:val="both"/>
        <w:rPr>
          <w:sz w:val="28"/>
          <w:szCs w:val="28"/>
        </w:rPr>
      </w:pPr>
      <w:r>
        <w:rPr>
          <w:sz w:val="28"/>
          <w:szCs w:val="28"/>
        </w:rPr>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B5BE4" w:rsidRDefault="005B5BE4">
      <w:pPr>
        <w:pStyle w:val="p15"/>
        <w:shd w:val="clear" w:color="auto" w:fill="FFFFFF"/>
        <w:spacing w:before="0" w:after="0" w:line="360" w:lineRule="auto"/>
        <w:ind w:firstLine="709"/>
        <w:jc w:val="both"/>
        <w:rPr>
          <w:sz w:val="28"/>
          <w:szCs w:val="28"/>
        </w:rPr>
      </w:pPr>
      <w:r>
        <w:rPr>
          <w:sz w:val="28"/>
          <w:szCs w:val="28"/>
        </w:rPr>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B5BE4" w:rsidRDefault="005B5BE4">
      <w:pPr>
        <w:pStyle w:val="p15"/>
        <w:shd w:val="clear" w:color="auto" w:fill="FFFFFF"/>
        <w:spacing w:before="0" w:after="0" w:line="360" w:lineRule="auto"/>
        <w:ind w:firstLine="709"/>
        <w:jc w:val="both"/>
        <w:rPr>
          <w:sz w:val="28"/>
          <w:szCs w:val="28"/>
        </w:rPr>
      </w:pPr>
      <w:r>
        <w:rPr>
          <w:sz w:val="28"/>
          <w:szCs w:val="28"/>
        </w:rPr>
        <w:t>деление текста на предложения;</w:t>
      </w:r>
    </w:p>
    <w:p w:rsidR="005B5BE4" w:rsidRDefault="005B5BE4">
      <w:pPr>
        <w:pStyle w:val="p15"/>
        <w:shd w:val="clear" w:color="auto" w:fill="FFFFFF"/>
        <w:spacing w:before="0" w:after="0" w:line="360" w:lineRule="auto"/>
        <w:ind w:firstLine="709"/>
        <w:jc w:val="both"/>
        <w:rPr>
          <w:sz w:val="28"/>
          <w:szCs w:val="28"/>
        </w:rPr>
      </w:pPr>
      <w:r>
        <w:rPr>
          <w:sz w:val="28"/>
          <w:szCs w:val="28"/>
        </w:rPr>
        <w:t>выделение темы текста (о чём идет речь), выбор одного заголовка из нескольких, подходящего по смыслу;</w:t>
      </w:r>
    </w:p>
    <w:p w:rsidR="005B5BE4" w:rsidRDefault="005B5BE4">
      <w:pPr>
        <w:pStyle w:val="p15"/>
        <w:shd w:val="clear" w:color="auto" w:fill="FFFFFF"/>
        <w:spacing w:before="0" w:after="0" w:line="360" w:lineRule="auto"/>
        <w:ind w:firstLine="709"/>
        <w:jc w:val="both"/>
        <w:rPr>
          <w:b/>
          <w:i/>
          <w:sz w:val="28"/>
          <w:szCs w:val="28"/>
        </w:rPr>
      </w:pPr>
      <w:r>
        <w:rPr>
          <w:sz w:val="28"/>
          <w:szCs w:val="28"/>
        </w:rPr>
        <w:lastRenderedPageBreak/>
        <w:t>самостоятельная запись 3-4 предложений из составленного текста после его анализа.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Чтение</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3"/>
        <w:shd w:val="clear" w:color="auto" w:fill="FFFFFF"/>
        <w:spacing w:before="0" w:after="0" w:line="360" w:lineRule="auto"/>
        <w:ind w:firstLine="709"/>
        <w:jc w:val="both"/>
        <w:rPr>
          <w:sz w:val="28"/>
          <w:szCs w:val="28"/>
        </w:rPr>
      </w:pPr>
      <w:r>
        <w:rPr>
          <w:sz w:val="28"/>
          <w:szCs w:val="28"/>
        </w:rPr>
        <w:t>осознанное и правильное чтение текст вслух по слогам и целыми словами;</w:t>
      </w:r>
    </w:p>
    <w:p w:rsidR="005B5BE4" w:rsidRDefault="005B5BE4">
      <w:pPr>
        <w:pStyle w:val="p23"/>
        <w:shd w:val="clear" w:color="auto" w:fill="FFFFFF"/>
        <w:spacing w:before="0" w:after="0" w:line="360" w:lineRule="auto"/>
        <w:ind w:firstLine="709"/>
        <w:jc w:val="both"/>
        <w:rPr>
          <w:sz w:val="28"/>
          <w:szCs w:val="28"/>
        </w:rPr>
      </w:pPr>
      <w:r>
        <w:rPr>
          <w:sz w:val="28"/>
          <w:szCs w:val="28"/>
        </w:rPr>
        <w:t>пересказ содержания прочитанного текста по вопросам;</w:t>
      </w:r>
    </w:p>
    <w:p w:rsidR="005B5BE4" w:rsidRDefault="005B5BE4">
      <w:pPr>
        <w:pStyle w:val="p23"/>
        <w:shd w:val="clear" w:color="auto" w:fill="FFFFFF"/>
        <w:spacing w:before="0" w:after="0" w:line="360" w:lineRule="auto"/>
        <w:ind w:firstLine="709"/>
        <w:jc w:val="both"/>
        <w:rPr>
          <w:sz w:val="28"/>
          <w:szCs w:val="28"/>
        </w:rPr>
      </w:pPr>
      <w:r>
        <w:rPr>
          <w:sz w:val="28"/>
          <w:szCs w:val="28"/>
        </w:rPr>
        <w:t>участие в коллективной работе по оценке поступков героев и событий;</w:t>
      </w:r>
    </w:p>
    <w:p w:rsidR="005B5BE4" w:rsidRDefault="005B5BE4">
      <w:pPr>
        <w:pStyle w:val="p23"/>
        <w:shd w:val="clear" w:color="auto" w:fill="FFFFFF"/>
        <w:spacing w:before="0" w:after="0" w:line="360" w:lineRule="auto"/>
        <w:ind w:firstLine="709"/>
        <w:jc w:val="both"/>
        <w:rPr>
          <w:sz w:val="28"/>
          <w:szCs w:val="28"/>
          <w:u w:val="single"/>
        </w:rPr>
      </w:pPr>
      <w:r>
        <w:rPr>
          <w:sz w:val="28"/>
          <w:szCs w:val="28"/>
        </w:rPr>
        <w:t>выразительное чтение наизусть 5-7 коротких стихотворений.</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B5BE4" w:rsidRDefault="005B5BE4">
      <w:pPr>
        <w:pStyle w:val="p22"/>
        <w:shd w:val="clear" w:color="auto" w:fill="FFFFFF"/>
        <w:spacing w:before="0" w:after="0" w:line="360" w:lineRule="auto"/>
        <w:ind w:firstLine="709"/>
        <w:jc w:val="both"/>
        <w:rPr>
          <w:sz w:val="28"/>
          <w:szCs w:val="28"/>
        </w:rPr>
      </w:pPr>
      <w:r>
        <w:rPr>
          <w:sz w:val="28"/>
          <w:szCs w:val="28"/>
        </w:rPr>
        <w:t>ответы на вопросы учителя по прочитанному тексту;</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основной мысли текста после предварительного его анализа;</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молча с выполнением заданий учителя;</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главных действующих лиц произведения; элементарная оценка их поступков;</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диалогов по ролям с использованием некоторых средств устной выразительности (после предварительного разбора);</w:t>
      </w:r>
    </w:p>
    <w:p w:rsidR="005B5BE4" w:rsidRDefault="005B5BE4">
      <w:pPr>
        <w:pStyle w:val="p22"/>
        <w:shd w:val="clear" w:color="auto" w:fill="FFFFFF"/>
        <w:spacing w:before="0" w:after="0" w:line="360" w:lineRule="auto"/>
        <w:ind w:firstLine="709"/>
        <w:jc w:val="both"/>
        <w:rPr>
          <w:rStyle w:val="s12"/>
          <w:sz w:val="28"/>
          <w:szCs w:val="28"/>
        </w:rPr>
      </w:pPr>
      <w:r>
        <w:rPr>
          <w:sz w:val="28"/>
          <w:szCs w:val="28"/>
        </w:rPr>
        <w:t>пересказ текста по частям с опорой на вопросы учителя, картинный план или иллюстрацию;</w:t>
      </w:r>
    </w:p>
    <w:p w:rsidR="005B5BE4" w:rsidRDefault="005B5BE4">
      <w:pPr>
        <w:pStyle w:val="p22"/>
        <w:shd w:val="clear" w:color="auto" w:fill="FFFFFF"/>
        <w:spacing w:before="0" w:after="0" w:line="360" w:lineRule="auto"/>
        <w:ind w:firstLine="709"/>
        <w:jc w:val="both"/>
        <w:rPr>
          <w:b/>
          <w:i/>
          <w:sz w:val="28"/>
          <w:szCs w:val="28"/>
        </w:rPr>
      </w:pPr>
      <w:r>
        <w:rPr>
          <w:rStyle w:val="s12"/>
          <w:sz w:val="28"/>
          <w:szCs w:val="28"/>
        </w:rPr>
        <w:t>в</w:t>
      </w:r>
      <w:r>
        <w:rPr>
          <w:sz w:val="28"/>
          <w:szCs w:val="28"/>
        </w:rPr>
        <w:t>ыразительное чтение наизусть 7-8 стихотворений.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Речевая практика</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просьб и желаний с использованием этикетных слов и выражений;</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ролевых играх в соответствии с речевыми возможностями;</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восприятие на слух сказок и рассказов; ответы на вопросы учителя по их содержанию с опорой на иллюстративный материал;</w:t>
      </w:r>
    </w:p>
    <w:p w:rsidR="005B5BE4" w:rsidRDefault="005B5BE4">
      <w:pPr>
        <w:pStyle w:val="p28"/>
        <w:shd w:val="clear" w:color="auto" w:fill="FFFFFF"/>
        <w:spacing w:before="0" w:after="0" w:line="360" w:lineRule="auto"/>
        <w:ind w:firstLine="709"/>
        <w:jc w:val="both"/>
        <w:rPr>
          <w:sz w:val="28"/>
          <w:szCs w:val="28"/>
        </w:rPr>
      </w:pPr>
      <w:r>
        <w:rPr>
          <w:sz w:val="28"/>
          <w:szCs w:val="28"/>
        </w:rPr>
        <w:t>выразительное произнесение чистоговорок, коротких стихотворений с опорой на образец чтения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беседах на темы, близкие личному опыту ребенка;</w:t>
      </w:r>
    </w:p>
    <w:p w:rsidR="005B5BE4" w:rsidRDefault="005B5BE4">
      <w:pPr>
        <w:pStyle w:val="p28"/>
        <w:shd w:val="clear" w:color="auto" w:fill="FFFFFF"/>
        <w:spacing w:before="0" w:after="0" w:line="360" w:lineRule="auto"/>
        <w:ind w:firstLine="709"/>
        <w:jc w:val="both"/>
        <w:rPr>
          <w:sz w:val="28"/>
          <w:szCs w:val="28"/>
          <w:u w:val="single"/>
        </w:rPr>
      </w:pPr>
      <w:r>
        <w:rPr>
          <w:sz w:val="28"/>
          <w:szCs w:val="28"/>
        </w:rPr>
        <w:t>ответы на вопросы учителя по содержанию прослушанных и/или просмотренных радио- и телепередач.</w:t>
      </w:r>
    </w:p>
    <w:p w:rsidR="005B5BE4" w:rsidRDefault="005B5BE4">
      <w:pPr>
        <w:pStyle w:val="p28"/>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онимание содержания небольших по объему сказок, рассказов и стихотворений; ответы на вопросы;</w:t>
      </w:r>
    </w:p>
    <w:p w:rsidR="005B5BE4" w:rsidRDefault="005B5BE4">
      <w:pPr>
        <w:pStyle w:val="p28"/>
        <w:shd w:val="clear" w:color="auto" w:fill="FFFFFF"/>
        <w:spacing w:before="0" w:after="0" w:line="360" w:lineRule="auto"/>
        <w:ind w:firstLine="709"/>
        <w:jc w:val="both"/>
        <w:rPr>
          <w:sz w:val="28"/>
          <w:szCs w:val="28"/>
        </w:rPr>
      </w:pPr>
      <w:r>
        <w:rPr>
          <w:sz w:val="28"/>
          <w:szCs w:val="28"/>
        </w:rPr>
        <w:t>понимание содержания детских радио- и телепередач, ответы на вопросы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выбор правильных средств интонации с опорой на образец речи учителя и анализ речевой ситуации;</w:t>
      </w:r>
    </w:p>
    <w:p w:rsidR="005B5BE4" w:rsidRDefault="005B5BE4">
      <w:pPr>
        <w:pStyle w:val="p28"/>
        <w:shd w:val="clear" w:color="auto" w:fill="FFFFFF"/>
        <w:spacing w:before="0" w:after="0" w:line="360" w:lineRule="auto"/>
        <w:ind w:firstLine="709"/>
        <w:jc w:val="both"/>
        <w:rPr>
          <w:sz w:val="28"/>
          <w:szCs w:val="28"/>
        </w:rPr>
      </w:pPr>
      <w:r>
        <w:rPr>
          <w:sz w:val="28"/>
          <w:szCs w:val="28"/>
        </w:rPr>
        <w:t>активное участие в диалогах по темам речевых ситуаций;</w:t>
      </w:r>
    </w:p>
    <w:p w:rsidR="005B5BE4" w:rsidRDefault="005B5BE4">
      <w:pPr>
        <w:pStyle w:val="p28"/>
        <w:shd w:val="clear" w:color="auto" w:fill="FFFFFF"/>
        <w:spacing w:before="0" w:after="0" w:line="360" w:lineRule="auto"/>
        <w:ind w:firstLine="709"/>
        <w:jc w:val="both"/>
        <w:rPr>
          <w:sz w:val="28"/>
          <w:szCs w:val="28"/>
        </w:rPr>
      </w:pPr>
      <w:r>
        <w:rPr>
          <w:sz w:val="28"/>
          <w:szCs w:val="28"/>
        </w:rPr>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коллективном составлении рассказа или сказки по темам речевых ситуаций;</w:t>
      </w:r>
    </w:p>
    <w:p w:rsidR="005B5BE4" w:rsidRDefault="005B5BE4">
      <w:pPr>
        <w:pStyle w:val="p28"/>
        <w:shd w:val="clear" w:color="auto" w:fill="FFFFFF"/>
        <w:spacing w:before="0" w:after="0" w:line="360" w:lineRule="auto"/>
        <w:ind w:firstLine="709"/>
        <w:jc w:val="both"/>
        <w:rPr>
          <w:b/>
          <w:i/>
          <w:sz w:val="28"/>
          <w:szCs w:val="28"/>
        </w:rPr>
      </w:pPr>
      <w:r>
        <w:rPr>
          <w:sz w:val="28"/>
          <w:szCs w:val="28"/>
        </w:rPr>
        <w:t>составление рассказов с опорой на картинный или картинно-символический план.</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1—100 в прямом порядке; 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знание таблицы умножения однозначных чисел до 5;</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свойства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измерения (меры)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числа, полученного при измерении двумя мерами;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пользование календарем для установления порядка месяцев в году,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(одним способом);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составление, иллюстрирование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составных арифметических задач в два действия (с помощью учителя);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различение окружности и круга, вычерчивание окружности разных радиусов.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знание числового ряда 1—100 в прямом и обратном порядке;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счет, присчитыванием, отсчитыванием по единице и равными числовыми группами в пределах 100;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названия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умножения всех однозначных чисел и числа 10; правила умножения чисел 1 и 0, на 1 и 0, деления 0 и деления на 1, на 10;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свойство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(мер) измерения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тремя способами с точностью до 1 мин;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решение, составление, иллюстрирование всех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краткая запись, моделирование содержания, решение составных арифметических задач в два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вычерчивание окружности разных радиусов, различение окружности и круга.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Мир природы и человека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назначении объектов изучения;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(видо-родовые понятия);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называние сходных объектов, отнесенных к одной и той же изучаемой группе;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об элементарных правилах безопасного поведения в природе и обществе;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требований к режиму дня школьника и понимание необходимости его выполнения;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основных правил личной гигиены и выполнение их в повседневной жизни;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ухаживание за комнатными растениями; кормление зимующих птиц;</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составление повествовательного или описательного рассказа из 3-5 предложений об изученных объектах по предложенному плану;</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с учетом различных оснований для классификации;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t>развернутая характеристика своего отношения к изученным объектам;</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отличительных существенных признаков групп объектов;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гигиены органов чувств;</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знание некоторых правила безопасного поведения в природе и обществе с учетом возрастных особенностей;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готовность к использованию полученных знаний при решении учебных, учебно-бытовых и учебно-трудовых задач.</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санитарно-гигиенических норм;</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lastRenderedPageBreak/>
        <w:t>выполнение доступных природоохранительных действий;</w:t>
      </w:r>
    </w:p>
    <w:p w:rsidR="005B5BE4" w:rsidRDefault="005B5BE4">
      <w:pPr>
        <w:pStyle w:val="aff1"/>
        <w:shd w:val="clear" w:color="auto" w:fill="FFFFFF"/>
        <w:spacing w:after="0" w:line="360" w:lineRule="auto"/>
        <w:ind w:left="0" w:firstLine="709"/>
        <w:jc w:val="both"/>
        <w:rPr>
          <w:rFonts w:ascii="Times New Roman" w:hAnsi="Times New Roman"/>
          <w:b/>
          <w:sz w:val="28"/>
          <w:szCs w:val="28"/>
        </w:rPr>
      </w:pPr>
      <w:r>
        <w:rPr>
          <w:rFonts w:ascii="Times New Roman" w:hAnsi="Times New Roman"/>
          <w:bCs/>
          <w:sz w:val="28"/>
          <w:szCs w:val="28"/>
        </w:rPr>
        <w:t>готовность к использованию сформированных умений при решении учебных, учебно-бытовых и учебно-трудовых задач в объеме программы.</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sz w:val="28"/>
          <w:szCs w:val="28"/>
        </w:rPr>
        <w:t>Изобразительное искусство</w:t>
      </w:r>
      <w:r>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класс)</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элементарных правил композиции, цветоведения, передачи формы предмета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пользование </w:t>
      </w:r>
      <w:r>
        <w:rPr>
          <w:rFonts w:ascii="Times New Roman" w:hAnsi="Times New Roman"/>
          <w:bCs/>
          <w:sz w:val="28"/>
          <w:szCs w:val="28"/>
        </w:rPr>
        <w:t>материалами для рисования, аппликации, лепки;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предметов, подлежащих рисованию, лепке и аппликации;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изготавливающих игрушки: Дымково, Гжель, Городец, Каргополь и др.;</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рабочего места в зависимости от характера выполняемой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владение некоторыми приемами лепки (раскатывание, сплющивание, отщипывание) и аппликации (вырезание и наклеивание);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рисование по образцу</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применение приемов работы карандашом, гуашью,</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акварельными красками с целью передачи фактуры предмета;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Default="005B5BE4">
      <w:pPr>
        <w:suppressAutoHyphens w:val="0"/>
        <w:spacing w:after="0" w:line="360" w:lineRule="auto"/>
        <w:ind w:firstLine="709"/>
        <w:jc w:val="both"/>
        <w:rPr>
          <w:rFonts w:ascii="Times New Roman" w:hAnsi="Times New Roman" w:cs="Times New Roman"/>
          <w:bCs/>
          <w:sz w:val="28"/>
          <w:szCs w:val="28"/>
          <w:u w:val="single"/>
        </w:rPr>
      </w:pPr>
      <w:r>
        <w:rPr>
          <w:rFonts w:ascii="Times New Roman" w:hAnsi="Times New Roman" w:cs="Times New Roman"/>
          <w:color w:val="auto"/>
          <w:sz w:val="28"/>
          <w:szCs w:val="28"/>
        </w:rPr>
        <w:t>узнавание и различение в книжных иллюстрациях и репродукциях изображенных предметов и действий.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жанров изобразительного искусства (портрет, натюрморт, пейзаж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(Дымково, Гжель, Городец, Хохлома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основных особенностей некоторых материалов, используемых в рисовании, лепке и аппликации;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правил цветоведения, светотени, перспективы; построения орнамента, стилизации формы предмета и др.;</w:t>
      </w:r>
    </w:p>
    <w:p w:rsidR="005B5BE4" w:rsidRDefault="005B5BE4">
      <w:pPr>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знание видов аппликации </w:t>
      </w:r>
      <w:r>
        <w:rPr>
          <w:rFonts w:ascii="Times New Roman" w:hAnsi="Times New Roman" w:cs="Times New Roman"/>
          <w:bCs/>
          <w:color w:val="auto"/>
          <w:sz w:val="28"/>
          <w:szCs w:val="28"/>
        </w:rPr>
        <w:t>(предметная, сюжетная, декоративная);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знание способов лепки (конструктивный, пластический, комбинированный);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нахождение необходимой для выполнения работы информации в материалах учебника, рабочей тетради;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следование при выполнении работы инструкциям учителя или инструкциям, представленным в других информационных источниках; </w:t>
      </w:r>
    </w:p>
    <w:p w:rsidR="005B5BE4" w:rsidRDefault="005B5BE4">
      <w:pPr>
        <w:suppressAutoHyphens w:val="0"/>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lastRenderedPageBreak/>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использование разнообразных технологических способов выполнения аппликации;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Cs/>
          <w:sz w:val="28"/>
          <w:szCs w:val="28"/>
        </w:rPr>
        <w:t>применение разных способов лепки;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передача в рисунке эмоционального состояния и своего отношения к природе, человеку, семье и обществу;</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произведений живописи, графики, скульптуры, архитектуры и декоративно-прикладного искусства;</w:t>
      </w:r>
    </w:p>
    <w:p w:rsidR="005B5BE4" w:rsidRDefault="005B5BE4">
      <w:pPr>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различение жанров изобразительного искусства: пейзаж, портрет, натюрморт, сюжетное изображение.</w:t>
      </w:r>
    </w:p>
    <w:p w:rsidR="005B5BE4" w:rsidRDefault="005B5BE4">
      <w:pPr>
        <w:autoSpaceDE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 xml:space="preserve">Музыка </w:t>
      </w:r>
      <w:r>
        <w:rPr>
          <w:rFonts w:ascii="Times New Roman" w:hAnsi="Times New Roman" w:cs="Times New Roman"/>
          <w:color w:val="auto"/>
          <w:sz w:val="28"/>
          <w:szCs w:val="28"/>
        </w:rPr>
        <w:t>(</w:t>
      </w:r>
      <w:r>
        <w:rPr>
          <w:rFonts w:ascii="Times New Roman" w:hAnsi="Times New Roman" w:cs="Times New Roman"/>
          <w:sz w:val="28"/>
          <w:szCs w:val="28"/>
          <w:lang w:val="en-US"/>
        </w:rPr>
        <w:t>V</w:t>
      </w:r>
      <w:r>
        <w:rPr>
          <w:rFonts w:ascii="Times New Roman" w:hAnsi="Times New Roman" w:cs="Times New Roman"/>
          <w:sz w:val="28"/>
          <w:szCs w:val="28"/>
        </w:rPr>
        <w:t xml:space="preserve"> класс)</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характера и содержания знакомых музыкальных произведений, предусмотренных Программой;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некоторых музыкальных инструментах и их звучании (труба, баян, гитара);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пение с инструментальным сопровождением и без него (с помощью педагога);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выразительное, слаженное и достаточно эмоциональное исполнение выученных песен с простейшими элементами динамических оттенков;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правильное формирование при пении гласных звуков и отчетливое произнесение согласных звуков в конце и в середине слов;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правильная передача мелодии в диапазоне </w:t>
      </w:r>
      <w:r>
        <w:rPr>
          <w:rFonts w:ascii="Times New Roman" w:hAnsi="Times New Roman"/>
          <w:i/>
          <w:sz w:val="28"/>
          <w:szCs w:val="28"/>
        </w:rPr>
        <w:t>ре1-си1</w:t>
      </w:r>
      <w:r>
        <w:rPr>
          <w:rFonts w:ascii="Times New Roman" w:hAnsi="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вступления, запева, припева, проигрыша, окончания песни;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песни, танца, марша;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передача ритмического рисунка попевок (хлопками, на металлофоне, голосом);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разнообразных по содержанию и характеру музыкальных произведений (веселые, грустные и спокойные);</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u w:val="single"/>
        </w:rPr>
      </w:pPr>
      <w:r>
        <w:rPr>
          <w:rFonts w:ascii="Times New Roman" w:hAnsi="Times New Roman"/>
          <w:sz w:val="28"/>
          <w:szCs w:val="28"/>
        </w:rPr>
        <w:t>владение элементарными представлениями о нотной грамоте.</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r>
        <w:rPr>
          <w:rFonts w:ascii="Times New Roman" w:hAnsi="Times New Roman" w:cs="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самостоятельное исполнение разученных детских песен; знание динамических оттенков (</w:t>
      </w:r>
      <w:r>
        <w:rPr>
          <w:rFonts w:ascii="Times New Roman" w:hAnsi="Times New Roman"/>
          <w:i/>
          <w:sz w:val="28"/>
          <w:szCs w:val="28"/>
        </w:rPr>
        <w:t>форте-громко, пиано-тихо)</w:t>
      </w:r>
      <w:r>
        <w:rPr>
          <w:rFonts w:ascii="Times New Roman" w:hAnsi="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народных музыкальных инструментах и их звучании (домра, мандолина, баян, гусли, свирель, гармонь, трещотка и др.);</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мелодического голосоведения (плавно, отрывисто, скачкообразно);</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пение хором с выполнением требований художественного исполнения;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ясное и четкое произнесение слов в песнях подвижного характера;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исполнение выученных песен без музыкального сопровождения, самостоятельно;</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разнообразных по характеру и звучанию песен, маршей, танцев;</w:t>
      </w:r>
    </w:p>
    <w:p w:rsidR="005B5BE4" w:rsidRDefault="005B5BE4">
      <w:pPr>
        <w:pStyle w:val="aff1"/>
        <w:spacing w:after="0" w:line="360" w:lineRule="auto"/>
        <w:ind w:left="0" w:firstLine="709"/>
        <w:jc w:val="both"/>
        <w:rPr>
          <w:rFonts w:ascii="Times New Roman" w:hAnsi="Times New Roman"/>
          <w:b/>
          <w:bCs/>
          <w:i/>
          <w:sz w:val="28"/>
          <w:szCs w:val="28"/>
        </w:rPr>
      </w:pPr>
      <w:r>
        <w:rPr>
          <w:rFonts w:ascii="Times New Roman" w:hAnsi="Times New Roman"/>
          <w:sz w:val="28"/>
          <w:szCs w:val="28"/>
        </w:rPr>
        <w:t>владение элементами музыкальной грамоты, как средства осознания музыкальной речи.</w:t>
      </w:r>
    </w:p>
    <w:p w:rsidR="005B5BE4" w:rsidRDefault="005B5BE4">
      <w:pPr>
        <w:pStyle w:val="aff1"/>
        <w:shd w:val="clear" w:color="auto" w:fill="FFFFFF"/>
        <w:spacing w:after="0" w:line="360" w:lineRule="auto"/>
        <w:ind w:left="0" w:firstLine="709"/>
        <w:jc w:val="both"/>
        <w:rPr>
          <w:rFonts w:ascii="Times New Roman" w:hAnsi="Times New Roman"/>
          <w:bCs/>
          <w:sz w:val="28"/>
          <w:szCs w:val="28"/>
          <w:u w:val="single"/>
        </w:rPr>
      </w:pPr>
      <w:r>
        <w:rPr>
          <w:rFonts w:ascii="Times New Roman" w:hAnsi="Times New Roman"/>
          <w:b/>
          <w:bCs/>
          <w:i/>
          <w:sz w:val="28"/>
          <w:szCs w:val="28"/>
        </w:rPr>
        <w:t>Физическая культура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физической культуре как средстве укрепления здоровья, физического развития и физической подготовки человека;</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rPr>
        <w:t xml:space="preserve">выполнение комплексов утренней гимнастики под руководством </w:t>
      </w:r>
      <w:r>
        <w:rPr>
          <w:rStyle w:val="s2"/>
          <w:rFonts w:ascii="Times New Roman" w:hAnsi="Times New Roman"/>
          <w:sz w:val="28"/>
          <w:szCs w:val="28"/>
        </w:rPr>
        <w:t>учителя</w:t>
      </w:r>
      <w:r>
        <w:rPr>
          <w:rFonts w:ascii="Times New Roman" w:hAnsi="Times New Roman"/>
          <w:sz w:val="28"/>
          <w:szCs w:val="28"/>
        </w:rPr>
        <w:t>;</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основных правил поведения на уроках физической культуры и осознанное их применение;</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несложных упражнений по словесной инструкции при выполнении строевых команд;</w:t>
      </w:r>
    </w:p>
    <w:p w:rsidR="005B5BE4" w:rsidRDefault="005B5BE4">
      <w:pPr>
        <w:pStyle w:val="p6"/>
        <w:spacing w:before="0" w:after="0" w:line="360" w:lineRule="auto"/>
        <w:ind w:firstLine="709"/>
        <w:jc w:val="both"/>
        <w:rPr>
          <w:rStyle w:val="s2"/>
          <w:sz w:val="28"/>
          <w:szCs w:val="28"/>
        </w:rPr>
      </w:pPr>
      <w:r>
        <w:rPr>
          <w:rStyle w:val="s2"/>
          <w:sz w:val="28"/>
          <w:szCs w:val="28"/>
        </w:rPr>
        <w:lastRenderedPageBreak/>
        <w:t>представления о двигательных действиях; знание основных строевых команд; подсчёт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ходьба в различном темпе с различными исходными положениями;</w:t>
      </w:r>
    </w:p>
    <w:p w:rsidR="005B5BE4" w:rsidRDefault="005B5BE4">
      <w:pPr>
        <w:pStyle w:val="p6"/>
        <w:spacing w:before="0" w:after="0" w:line="360" w:lineRule="auto"/>
        <w:ind w:firstLine="709"/>
        <w:jc w:val="both"/>
        <w:rPr>
          <w:sz w:val="28"/>
          <w:szCs w:val="28"/>
        </w:rPr>
      </w:pPr>
      <w:r>
        <w:rPr>
          <w:rStyle w:val="s2"/>
          <w:sz w:val="28"/>
          <w:szCs w:val="28"/>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B5BE4" w:rsidRDefault="005B5BE4">
      <w:pPr>
        <w:pStyle w:val="p6"/>
        <w:spacing w:before="0" w:after="0" w:line="360" w:lineRule="auto"/>
        <w:ind w:firstLine="709"/>
        <w:jc w:val="both"/>
        <w:rPr>
          <w:sz w:val="28"/>
          <w:szCs w:val="28"/>
          <w:u w:val="single"/>
        </w:rPr>
      </w:pPr>
      <w:r>
        <w:rPr>
          <w:sz w:val="28"/>
          <w:szCs w:val="28"/>
        </w:rPr>
        <w:t>знание</w:t>
      </w:r>
      <w:r>
        <w:rPr>
          <w:rStyle w:val="s2"/>
          <w:sz w:val="28"/>
          <w:szCs w:val="28"/>
        </w:rPr>
        <w:t xml:space="preserve">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B5BE4" w:rsidRDefault="005B5BE4">
      <w:pPr>
        <w:pStyle w:val="aff1"/>
        <w:shd w:val="clear" w:color="auto" w:fill="FFFFFF"/>
        <w:spacing w:after="0" w:line="360" w:lineRule="auto"/>
        <w:ind w:left="0" w:firstLine="709"/>
        <w:jc w:val="both"/>
        <w:rPr>
          <w:rStyle w:val="s2"/>
          <w:sz w:val="28"/>
          <w:szCs w:val="28"/>
        </w:rPr>
      </w:pPr>
      <w:r>
        <w:rPr>
          <w:rFonts w:ascii="Times New Roman" w:hAnsi="Times New Roman"/>
          <w:sz w:val="28"/>
          <w:szCs w:val="28"/>
          <w:u w:val="single"/>
        </w:rPr>
        <w:t>Достаточный уровень:</w:t>
      </w:r>
    </w:p>
    <w:p w:rsidR="005B5BE4" w:rsidRDefault="005B5BE4">
      <w:pPr>
        <w:pStyle w:val="p6"/>
        <w:spacing w:before="0" w:after="0" w:line="360" w:lineRule="auto"/>
        <w:ind w:firstLine="709"/>
        <w:jc w:val="both"/>
        <w:rPr>
          <w:rStyle w:val="s2"/>
          <w:sz w:val="28"/>
          <w:szCs w:val="28"/>
        </w:rPr>
      </w:pPr>
      <w:r>
        <w:rPr>
          <w:rStyle w:val="s2"/>
          <w:sz w:val="28"/>
          <w:szCs w:val="28"/>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B5BE4" w:rsidRDefault="005B5BE4">
      <w:pPr>
        <w:pStyle w:val="p6"/>
        <w:spacing w:before="0" w:after="0" w:line="360" w:lineRule="auto"/>
        <w:ind w:firstLine="709"/>
        <w:jc w:val="both"/>
        <w:rPr>
          <w:rStyle w:val="s2"/>
          <w:sz w:val="28"/>
          <w:szCs w:val="28"/>
        </w:rPr>
      </w:pPr>
      <w:r>
        <w:rPr>
          <w:rStyle w:val="s2"/>
          <w:sz w:val="28"/>
          <w:szCs w:val="28"/>
        </w:rPr>
        <w:t>самостоятельное выполнение комплексов утренней гимнастики;</w:t>
      </w:r>
    </w:p>
    <w:p w:rsidR="005B5BE4" w:rsidRDefault="005B5BE4">
      <w:pPr>
        <w:pStyle w:val="p6"/>
        <w:spacing w:before="0" w:after="0" w:line="360" w:lineRule="auto"/>
        <w:ind w:firstLine="709"/>
        <w:jc w:val="both"/>
        <w:rPr>
          <w:rStyle w:val="s2"/>
          <w:sz w:val="28"/>
          <w:szCs w:val="28"/>
        </w:rPr>
      </w:pPr>
      <w:r>
        <w:rPr>
          <w:rStyle w:val="s2"/>
          <w:sz w:val="28"/>
          <w:szCs w:val="28"/>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основных двигательных действий в соответствии с заданием учителя: бег, ходьба, прыжки и др.;</w:t>
      </w:r>
    </w:p>
    <w:p w:rsidR="005B5BE4" w:rsidRDefault="005B5BE4">
      <w:pPr>
        <w:pStyle w:val="p6"/>
        <w:spacing w:before="0" w:after="0" w:line="360" w:lineRule="auto"/>
        <w:ind w:firstLine="709"/>
        <w:jc w:val="both"/>
        <w:rPr>
          <w:rStyle w:val="s2"/>
          <w:sz w:val="28"/>
          <w:szCs w:val="28"/>
        </w:rPr>
      </w:pPr>
      <w:r>
        <w:rPr>
          <w:rStyle w:val="s2"/>
          <w:sz w:val="28"/>
          <w:szCs w:val="28"/>
        </w:rPr>
        <w:t>подача и выполнение строевых команд, ведение подсчёта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совместное участие со сверстниками в подвижных играх и эстафетах;</w:t>
      </w:r>
    </w:p>
    <w:p w:rsidR="005B5BE4" w:rsidRDefault="005B5BE4">
      <w:pPr>
        <w:pStyle w:val="p6"/>
        <w:spacing w:before="0" w:after="0" w:line="360" w:lineRule="auto"/>
        <w:ind w:firstLine="709"/>
        <w:jc w:val="both"/>
        <w:rPr>
          <w:sz w:val="28"/>
          <w:szCs w:val="28"/>
        </w:rPr>
      </w:pPr>
      <w:r>
        <w:rPr>
          <w:rStyle w:val="s2"/>
          <w:sz w:val="28"/>
          <w:szCs w:val="28"/>
        </w:rPr>
        <w:t>оказание посильной помощь и поддержки сверстникам в процессе участия в подвижных играх и сор</w:t>
      </w:r>
      <w:r>
        <w:rPr>
          <w:rStyle w:val="s5"/>
          <w:sz w:val="28"/>
          <w:szCs w:val="28"/>
        </w:rPr>
        <w:t>е</w:t>
      </w:r>
      <w:r>
        <w:rPr>
          <w:rStyle w:val="s2"/>
          <w:sz w:val="28"/>
          <w:szCs w:val="28"/>
        </w:rPr>
        <w:t xml:space="preserve">внованиях;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спортивных традиций своего народа и других народов;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B5BE4" w:rsidRDefault="005B5BE4">
      <w:pPr>
        <w:pStyle w:val="p6"/>
        <w:spacing w:before="0" w:after="0" w:line="360" w:lineRule="auto"/>
        <w:ind w:firstLine="709"/>
        <w:jc w:val="both"/>
        <w:rPr>
          <w:sz w:val="28"/>
          <w:szCs w:val="28"/>
        </w:rPr>
      </w:pPr>
      <w:r>
        <w:rPr>
          <w:sz w:val="28"/>
          <w:szCs w:val="28"/>
        </w:rPr>
        <w:lastRenderedPageBreak/>
        <w:t>знание</w:t>
      </w:r>
      <w:r>
        <w:rPr>
          <w:rStyle w:val="s2"/>
          <w:sz w:val="28"/>
          <w:szCs w:val="28"/>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и применение правил бережного обращения с инвентарём и оборудованием в повседневной жизни; </w:t>
      </w:r>
    </w:p>
    <w:p w:rsidR="005B5BE4" w:rsidRDefault="005B5BE4">
      <w:pPr>
        <w:pStyle w:val="p6"/>
        <w:spacing w:before="0" w:after="0" w:line="360" w:lineRule="auto"/>
        <w:ind w:firstLine="709"/>
        <w:jc w:val="both"/>
        <w:rPr>
          <w:b/>
          <w:i/>
          <w:sz w:val="28"/>
          <w:szCs w:val="28"/>
        </w:rPr>
      </w:pPr>
      <w:r>
        <w:rPr>
          <w:rStyle w:val="s2"/>
          <w:sz w:val="28"/>
          <w:szCs w:val="28"/>
        </w:rPr>
        <w:t>соблюдение требований техники безопасности в процессе участия в физкультурно-спортивных мероприятиях.</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Ручной труд</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Минимальный уровень:</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правил организации рабочего места и </w:t>
      </w:r>
      <w:r>
        <w:rPr>
          <w:rFonts w:ascii="Times New Roman" w:hAnsi="Times New Roman"/>
          <w:sz w:val="28"/>
          <w:szCs w:val="28"/>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видов трудовых работ; </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пользование доступными технологическими (инструкционными) картами;</w:t>
      </w:r>
    </w:p>
    <w:p w:rsidR="005B5BE4" w:rsidRDefault="005B5BE4">
      <w:pPr>
        <w:pStyle w:val="aff1"/>
        <w:tabs>
          <w:tab w:val="left" w:pos="0"/>
        </w:tabs>
        <w:spacing w:after="0" w:line="360" w:lineRule="auto"/>
        <w:ind w:left="0" w:firstLine="709"/>
        <w:jc w:val="both"/>
        <w:rPr>
          <w:rFonts w:ascii="Times New Roman" w:hAnsi="Times New Roman"/>
          <w:bCs/>
          <w:sz w:val="28"/>
          <w:szCs w:val="28"/>
        </w:rPr>
      </w:pPr>
      <w:r>
        <w:rPr>
          <w:rFonts w:ascii="Times New Roman" w:hAnsi="Times New Roman"/>
          <w:sz w:val="28"/>
          <w:szCs w:val="28"/>
        </w:rPr>
        <w:t>составление стандартного плана работы по пунктам;</w:t>
      </w:r>
    </w:p>
    <w:p w:rsidR="005B5BE4" w:rsidRDefault="005B5BE4">
      <w:pPr>
        <w:pStyle w:val="Standard"/>
        <w:widowControl/>
        <w:spacing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владение некоторыми технологическими приемами ручной обработки материалов;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выполнение несложного ремонта одежды.</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правил рациональной организации труда, включающих упорядоченность действий и самодисциплину;</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w:t>
      </w:r>
      <w:r>
        <w:rPr>
          <w:rFonts w:ascii="Times New Roman" w:hAnsi="Times New Roman"/>
          <w:sz w:val="28"/>
          <w:szCs w:val="28"/>
        </w:rPr>
        <w:t xml:space="preserve"> об исторической, культурной  и эстетической ценности вещей;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видов художественных ремесел;</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нахождение необходимой информации в материалах учебника, рабочей тетради;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осознанный подбор материалов по их физическим, декоративно-художественным и конструктивным свойствам;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текущего самоконтроля выполняемых практических действий и корректировка хода практической работы;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оценка своих изделий (красиво, некрасиво, аккуратно, похоже на образец);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установление причинно-следственных связей между выполняемыми действиями и их результатами;</w:t>
      </w:r>
    </w:p>
    <w:p w:rsidR="005B5BE4" w:rsidRDefault="005B5BE4">
      <w:pPr>
        <w:pStyle w:val="aff1"/>
        <w:shd w:val="clear" w:color="auto" w:fill="FFFFFF"/>
        <w:spacing w:after="0" w:line="360" w:lineRule="auto"/>
        <w:ind w:left="0" w:firstLine="709"/>
        <w:jc w:val="both"/>
        <w:rPr>
          <w:rFonts w:ascii="Times New Roman" w:hAnsi="Times New Roman"/>
          <w:b/>
          <w:sz w:val="28"/>
          <w:szCs w:val="28"/>
        </w:rPr>
      </w:pPr>
      <w:r>
        <w:rPr>
          <w:rFonts w:ascii="Times New Roman" w:hAnsi="Times New Roman"/>
          <w:sz w:val="28"/>
          <w:szCs w:val="28"/>
        </w:rPr>
        <w:t>выполнение общественных поручений по уборке класса/мастерской после уроков трудового обучения.</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IX</w:t>
      </w:r>
      <w:r>
        <w:rPr>
          <w:rFonts w:ascii="Times New Roman" w:hAnsi="Times New Roman"/>
          <w:b/>
          <w:sz w:val="28"/>
          <w:szCs w:val="28"/>
        </w:rPr>
        <w:t xml:space="preserve"> класс)</w:t>
      </w:r>
      <w:r>
        <w:rPr>
          <w:rFonts w:ascii="Times New Roman" w:hAnsi="Times New Roman"/>
          <w:sz w:val="28"/>
          <w:szCs w:val="28"/>
        </w:rPr>
        <w:t>:</w:t>
      </w:r>
      <w:r>
        <w:rPr>
          <w:rFonts w:ascii="Times New Roman" w:hAnsi="Times New Roman"/>
          <w:b/>
          <w:bCs/>
          <w:i/>
          <w:iCs/>
          <w:sz w:val="24"/>
          <w:szCs w:val="24"/>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знание отличительных грамматических признаков основных частей слова;</w:t>
      </w:r>
    </w:p>
    <w:p w:rsidR="005B5BE4" w:rsidRDefault="005B5BE4">
      <w:pPr>
        <w:pStyle w:val="p20"/>
        <w:shd w:val="clear" w:color="auto" w:fill="FFFFFF"/>
        <w:spacing w:before="0" w:after="0" w:line="360" w:lineRule="auto"/>
        <w:ind w:firstLine="709"/>
        <w:jc w:val="both"/>
        <w:rPr>
          <w:sz w:val="28"/>
          <w:szCs w:val="28"/>
        </w:rPr>
      </w:pPr>
      <w:r>
        <w:rPr>
          <w:sz w:val="28"/>
          <w:szCs w:val="28"/>
        </w:rPr>
        <w:t>разбор слова с опорой на представленный образец, схему, вопросы учителя;</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образование слов с новым значением с опорой на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 xml:space="preserve">представления о грамматических разрядах слов; </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различение изученных частей речи</w:t>
      </w:r>
      <w:r>
        <w:rPr>
          <w:sz w:val="28"/>
          <w:szCs w:val="28"/>
        </w:rPr>
        <w:t xml:space="preserve"> по вопросу и значению;</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составление различных конструкций предложений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t>установление смысловых связей в словосочетании по образцу, вопросам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без деления на виды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однородных членов предложения;</w:t>
      </w:r>
    </w:p>
    <w:p w:rsidR="005B5BE4" w:rsidRDefault="005B5BE4">
      <w:pPr>
        <w:pStyle w:val="p20"/>
        <w:shd w:val="clear" w:color="auto" w:fill="FFFFFF"/>
        <w:spacing w:before="0" w:after="0" w:line="360" w:lineRule="auto"/>
        <w:ind w:firstLine="709"/>
        <w:jc w:val="both"/>
        <w:rPr>
          <w:sz w:val="28"/>
          <w:szCs w:val="28"/>
        </w:rPr>
      </w:pPr>
      <w:r>
        <w:rPr>
          <w:sz w:val="28"/>
          <w:szCs w:val="28"/>
        </w:rPr>
        <w:t>различение предложений, разных по интонации;</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предложений, различных по цели высказывания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участие в обсуждении фактического материала высказывания, необходимого для раскрытия его темы и основной мысли;</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знание значимых частей слова и их дифференцировка по существенным признакам; </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разбор слова по составу с использованием опорных схем; </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использованием приставок и суффиксов с опорой на схему;</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дифференцировка слов, относящихся к различным частям речи по существенным признакам; </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r>
        <w:rPr>
          <w:rStyle w:val="s11"/>
          <w:rFonts w:eastAsia="Arial Unicode MS"/>
          <w:sz w:val="28"/>
          <w:szCs w:val="28"/>
        </w:rPr>
        <w:t xml:space="preserve"> </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составление простых распространенных и сложных предложений по схеме, опорным словам, на предложенную тему и т. д.;</w:t>
      </w:r>
    </w:p>
    <w:p w:rsidR="005B5BE4" w:rsidRDefault="005B5BE4">
      <w:pPr>
        <w:pStyle w:val="p19"/>
        <w:shd w:val="clear" w:color="auto" w:fill="FFFFFF"/>
        <w:spacing w:before="0" w:after="0" w:line="360" w:lineRule="auto"/>
        <w:ind w:firstLine="709"/>
        <w:jc w:val="both"/>
        <w:rPr>
          <w:sz w:val="28"/>
          <w:szCs w:val="28"/>
        </w:rPr>
      </w:pPr>
      <w:r>
        <w:rPr>
          <w:sz w:val="28"/>
          <w:szCs w:val="28"/>
        </w:rPr>
        <w:t>установление смысловых связей в несложных по содержанию и структуре предложениях (не более 4-5 слов) по вопросам учителя, опорной схеме;</w:t>
      </w:r>
    </w:p>
    <w:p w:rsidR="005B5BE4" w:rsidRDefault="005B5BE4">
      <w:pPr>
        <w:pStyle w:val="p19"/>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с использованием опорных схем;</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предложений с однородными членами с опорой на образец;</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составление предложений, разных по интонации с опорой на образец; </w:t>
      </w:r>
    </w:p>
    <w:p w:rsidR="005B5BE4" w:rsidRDefault="005B5BE4">
      <w:pPr>
        <w:pStyle w:val="p19"/>
        <w:shd w:val="clear" w:color="auto" w:fill="FFFFFF"/>
        <w:spacing w:before="0" w:after="0" w:line="360" w:lineRule="auto"/>
        <w:ind w:firstLine="709"/>
        <w:jc w:val="both"/>
        <w:rPr>
          <w:sz w:val="28"/>
          <w:szCs w:val="28"/>
        </w:rPr>
      </w:pPr>
      <w:r>
        <w:rPr>
          <w:sz w:val="28"/>
          <w:szCs w:val="28"/>
        </w:rPr>
        <w:t>различение предложений (с помощью учителя) различных по цели высказывания;</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(до 70 слов);</w:t>
      </w:r>
    </w:p>
    <w:p w:rsidR="005B5BE4" w:rsidRDefault="005B5BE4">
      <w:pPr>
        <w:pStyle w:val="p19"/>
        <w:shd w:val="clear" w:color="auto" w:fill="FFFFFF"/>
        <w:spacing w:before="0" w:after="0" w:line="360" w:lineRule="auto"/>
        <w:ind w:firstLine="709"/>
        <w:jc w:val="both"/>
        <w:rPr>
          <w:b/>
          <w:i/>
          <w:sz w:val="28"/>
          <w:szCs w:val="28"/>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Чтение</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r>
        <w:rPr>
          <w:rFonts w:ascii="Times New Roman" w:hAnsi="Times New Roman"/>
          <w:sz w:val="28"/>
          <w:szCs w:val="28"/>
        </w:rPr>
        <w:t>:</w:t>
      </w:r>
    </w:p>
    <w:p w:rsidR="005B5BE4" w:rsidRDefault="005B5BE4">
      <w:pPr>
        <w:pStyle w:val="p29"/>
        <w:shd w:val="clear" w:color="auto" w:fill="FFFFFF"/>
        <w:spacing w:before="0" w:after="0" w:line="360" w:lineRule="auto"/>
        <w:ind w:firstLine="709"/>
        <w:jc w:val="both"/>
        <w:rPr>
          <w:sz w:val="28"/>
          <w:szCs w:val="28"/>
        </w:rPr>
      </w:pPr>
      <w:r>
        <w:rPr>
          <w:sz w:val="28"/>
          <w:szCs w:val="28"/>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темы произведения (под руководством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lastRenderedPageBreak/>
        <w:t>ответы на вопросы учителя по фактическому содержанию произведения своими словами;</w:t>
      </w:r>
    </w:p>
    <w:p w:rsidR="005B5BE4" w:rsidRDefault="005B5BE4">
      <w:pPr>
        <w:pStyle w:val="p29"/>
        <w:shd w:val="clear" w:color="auto" w:fill="FFFFFF"/>
        <w:spacing w:before="0" w:after="0" w:line="360" w:lineRule="auto"/>
        <w:ind w:firstLine="709"/>
        <w:jc w:val="both"/>
        <w:rPr>
          <w:sz w:val="28"/>
          <w:szCs w:val="28"/>
        </w:rPr>
      </w:pPr>
      <w:r>
        <w:rPr>
          <w:sz w:val="28"/>
          <w:szCs w:val="28"/>
        </w:rPr>
        <w:t>участие в коллективном составлении словесно-логического плана прочитанного и разобранного под руководством учителя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пересказ текста по частям на основе коллективно составленного плана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выбор заголовка к пунктам плана из нескольких предложенных;</w:t>
      </w:r>
    </w:p>
    <w:p w:rsidR="005B5BE4" w:rsidRDefault="005B5BE4">
      <w:pPr>
        <w:pStyle w:val="p29"/>
        <w:shd w:val="clear" w:color="auto" w:fill="FFFFFF"/>
        <w:spacing w:before="0" w:after="0" w:line="360" w:lineRule="auto"/>
        <w:ind w:firstLine="709"/>
        <w:jc w:val="both"/>
        <w:rPr>
          <w:sz w:val="28"/>
          <w:szCs w:val="28"/>
        </w:rPr>
      </w:pPr>
      <w:r>
        <w:rPr>
          <w:sz w:val="28"/>
          <w:szCs w:val="28"/>
        </w:rPr>
        <w:t>установление последовательности событий в произведении;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главных героев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составление элементарной характеристики героя на основе предложенного плана и по вопросам учителя; </w:t>
      </w:r>
    </w:p>
    <w:p w:rsidR="005B5BE4" w:rsidRDefault="005B5BE4">
      <w:pPr>
        <w:pStyle w:val="p29"/>
        <w:shd w:val="clear" w:color="auto" w:fill="FFFFFF"/>
        <w:spacing w:before="0" w:after="0" w:line="360" w:lineRule="auto"/>
        <w:ind w:firstLine="709"/>
        <w:jc w:val="both"/>
        <w:rPr>
          <w:sz w:val="28"/>
          <w:szCs w:val="28"/>
        </w:rPr>
      </w:pPr>
      <w:r>
        <w:rPr>
          <w:sz w:val="28"/>
          <w:szCs w:val="28"/>
        </w:rPr>
        <w:t>нахождение в тексте незнакомых слов и выражений, объяснение их значения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заучивание стихотворений наизусть (7-9); </w:t>
      </w:r>
    </w:p>
    <w:p w:rsidR="005B5BE4" w:rsidRDefault="005B5BE4">
      <w:pPr>
        <w:pStyle w:val="p29"/>
        <w:shd w:val="clear" w:color="auto" w:fill="FFFFFF"/>
        <w:spacing w:before="0" w:after="0" w:line="360" w:lineRule="auto"/>
        <w:ind w:firstLine="709"/>
        <w:jc w:val="both"/>
        <w:rPr>
          <w:sz w:val="28"/>
          <w:szCs w:val="28"/>
          <w:u w:val="single"/>
        </w:rPr>
      </w:pPr>
      <w:r>
        <w:rPr>
          <w:sz w:val="28"/>
          <w:szCs w:val="28"/>
        </w:rPr>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Default="005B5BE4">
      <w:pPr>
        <w:pStyle w:val="p29"/>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равильное, осознанное и беглое чтение вслух, с соблюдением некоторых усвоенных норм орфоэпии;</w:t>
      </w:r>
    </w:p>
    <w:p w:rsidR="005B5BE4" w:rsidRDefault="005B5BE4">
      <w:pPr>
        <w:pStyle w:val="p28"/>
        <w:shd w:val="clear" w:color="auto" w:fill="FFFFFF"/>
        <w:spacing w:before="0" w:after="0" w:line="360" w:lineRule="auto"/>
        <w:ind w:firstLine="709"/>
        <w:jc w:val="both"/>
        <w:rPr>
          <w:sz w:val="28"/>
          <w:szCs w:val="28"/>
        </w:rPr>
      </w:pPr>
      <w:r>
        <w:rPr>
          <w:sz w:val="28"/>
          <w:szCs w:val="28"/>
        </w:rPr>
        <w:t>ответы на вопросы учителя своими словами и словами автора (выборочное чтение);</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определение темы художественного произведения; </w:t>
      </w:r>
    </w:p>
    <w:p w:rsidR="005B5BE4" w:rsidRDefault="005B5BE4">
      <w:pPr>
        <w:pStyle w:val="p28"/>
        <w:shd w:val="clear" w:color="auto" w:fill="FFFFFF"/>
        <w:spacing w:before="0" w:after="0" w:line="360" w:lineRule="auto"/>
        <w:ind w:firstLine="709"/>
        <w:jc w:val="both"/>
        <w:rPr>
          <w:sz w:val="28"/>
          <w:szCs w:val="28"/>
        </w:rPr>
      </w:pPr>
      <w:r>
        <w:rPr>
          <w:sz w:val="28"/>
          <w:szCs w:val="28"/>
        </w:rPr>
        <w:t>определение основной мысли произведения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самостоятельное деление на части несложного по структуре и содержанию текста;</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заголовков пунктов плана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различение главных и второстепенных героев произведения с элементарным обоснованием;</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пересказ текста по коллективно составленному плану; </w:t>
      </w:r>
    </w:p>
    <w:p w:rsidR="005B5BE4" w:rsidRDefault="005B5BE4">
      <w:pPr>
        <w:pStyle w:val="p28"/>
        <w:shd w:val="clear" w:color="auto" w:fill="FFFFFF"/>
        <w:spacing w:before="0" w:after="0" w:line="360" w:lineRule="auto"/>
        <w:ind w:firstLine="709"/>
        <w:jc w:val="both"/>
        <w:rPr>
          <w:sz w:val="28"/>
          <w:szCs w:val="28"/>
        </w:rPr>
      </w:pPr>
      <w:r>
        <w:rPr>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p28"/>
        <w:shd w:val="clear" w:color="auto" w:fill="FFFFFF"/>
        <w:spacing w:before="0" w:after="0" w:line="360" w:lineRule="auto"/>
        <w:ind w:firstLine="709"/>
        <w:jc w:val="both"/>
        <w:rPr>
          <w:sz w:val="28"/>
          <w:szCs w:val="28"/>
        </w:rPr>
      </w:pPr>
      <w:r>
        <w:rPr>
          <w:sz w:val="28"/>
          <w:szCs w:val="28"/>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Default="005B5BE4">
      <w:pPr>
        <w:pStyle w:val="p28"/>
        <w:shd w:val="clear" w:color="auto" w:fill="FFFFFF"/>
        <w:spacing w:before="0" w:after="0" w:line="360" w:lineRule="auto"/>
        <w:ind w:firstLine="709"/>
        <w:jc w:val="both"/>
        <w:rPr>
          <w:b/>
          <w:i/>
          <w:sz w:val="28"/>
          <w:szCs w:val="28"/>
        </w:rPr>
      </w:pPr>
      <w:r>
        <w:rPr>
          <w:sz w:val="28"/>
          <w:szCs w:val="28"/>
        </w:rPr>
        <w:t>знание наизусть 10-12 стихотворений и 1 прозаического отрывка.</w:t>
      </w:r>
    </w:p>
    <w:p w:rsidR="005B5BE4" w:rsidRDefault="005B5BE4">
      <w:pPr>
        <w:pStyle w:val="p28"/>
        <w:shd w:val="clear" w:color="auto" w:fill="FFFFFF"/>
        <w:spacing w:before="0" w:after="0" w:line="360" w:lineRule="auto"/>
        <w:ind w:firstLine="709"/>
        <w:jc w:val="both"/>
        <w:rPr>
          <w:sz w:val="28"/>
          <w:szCs w:val="28"/>
          <w:u w:val="single"/>
        </w:rPr>
      </w:pPr>
      <w:r>
        <w:rPr>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100 000; чтение, запись и сравнение целых чисел в пределах 100 000;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знание таблицы сложения однозначных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нахождение доли величины и величины по значению её доли (половина, треть, четверть, пятая, десятая часть);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арифметических задач и составных задач в 2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1 000 000; чтение, запись и сравнение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сложения однозначных чисел, в том числе с переходом через десяток;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обозначений,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многозначными числами и числами, полученными при измерении,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 десятичными дробями;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долей (процентов) от числа, числа по одной его доли (проценту);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задач в соответствии с программой, составных задач в 2-3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распознавание, различение и называние геометрических фигур и тел (куб, шар, параллелепипед, пирамида, призма, цилиндр, конус);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свойств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вычисление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математических знаний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представления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 xml:space="preserve">Информатика </w:t>
      </w:r>
      <w:r>
        <w:rPr>
          <w:rFonts w:ascii="Times New Roman" w:hAnsi="Times New Roman" w:cs="Times New Roman"/>
          <w:color w:val="auto"/>
          <w:sz w:val="28"/>
          <w:szCs w:val="28"/>
        </w:rPr>
        <w:t>(</w:t>
      </w:r>
      <w:r>
        <w:rPr>
          <w:rFonts w:ascii="Times New Roman" w:hAnsi="Times New Roman" w:cs="Times New Roman"/>
          <w:color w:val="auto"/>
          <w:sz w:val="28"/>
          <w:szCs w:val="28"/>
          <w:lang w:val="en-US"/>
        </w:rPr>
        <w:t>VII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lastRenderedPageBreak/>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пользование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sz w:val="28"/>
          <w:szCs w:val="28"/>
        </w:rPr>
        <w:t>запись (фиксация) выборочной информации об окружающем мире и о себе самом с помощью инструментов ИКТ.</w:t>
      </w:r>
    </w:p>
    <w:p w:rsidR="005B5BE4" w:rsidRDefault="005B5BE4">
      <w:pPr>
        <w:pStyle w:val="af4"/>
        <w:spacing w:after="0" w:line="360" w:lineRule="auto"/>
        <w:ind w:firstLine="709"/>
        <w:jc w:val="both"/>
        <w:rPr>
          <w:rFonts w:ascii="Times New Roman" w:hAnsi="Times New Roman"/>
          <w:bCs/>
          <w:color w:val="auto"/>
          <w:sz w:val="28"/>
          <w:szCs w:val="28"/>
          <w:u w:val="single"/>
        </w:rPr>
      </w:pPr>
      <w:r>
        <w:rPr>
          <w:rFonts w:ascii="Times New Roman" w:hAnsi="Times New Roman"/>
          <w:b/>
          <w:bCs/>
          <w:i/>
          <w:color w:val="auto"/>
          <w:sz w:val="28"/>
          <w:szCs w:val="28"/>
        </w:rPr>
        <w:t xml:space="preserve">Природоведение </w:t>
      </w:r>
      <w:r>
        <w:rPr>
          <w:rFonts w:ascii="Times New Roman" w:hAnsi="Times New Roman"/>
          <w:bCs/>
          <w:color w:val="auto"/>
          <w:sz w:val="28"/>
          <w:szCs w:val="28"/>
        </w:rPr>
        <w:t>(</w:t>
      </w:r>
      <w:r>
        <w:rPr>
          <w:rFonts w:ascii="Times New Roman" w:hAnsi="Times New Roman"/>
          <w:bCs/>
          <w:color w:val="auto"/>
          <w:sz w:val="28"/>
          <w:szCs w:val="28"/>
          <w:lang w:val="en-US"/>
        </w:rPr>
        <w:t>V</w:t>
      </w:r>
      <w:r>
        <w:rPr>
          <w:rFonts w:ascii="Times New Roman" w:hAnsi="Times New Roman"/>
          <w:bCs/>
          <w:color w:val="auto"/>
          <w:sz w:val="28"/>
          <w:szCs w:val="28"/>
        </w:rPr>
        <w:t>-</w:t>
      </w:r>
      <w:r>
        <w:rPr>
          <w:rFonts w:ascii="Times New Roman" w:hAnsi="Times New Roman"/>
          <w:bCs/>
          <w:color w:val="auto"/>
          <w:sz w:val="28"/>
          <w:szCs w:val="28"/>
          <w:lang w:val="en-US"/>
        </w:rPr>
        <w:t>VI</w:t>
      </w:r>
      <w:r>
        <w:rPr>
          <w:rFonts w:ascii="Times New Roman" w:hAnsi="Times New Roman"/>
          <w:bCs/>
          <w:color w:val="auto"/>
          <w:sz w:val="28"/>
          <w:szCs w:val="28"/>
        </w:rPr>
        <w:t xml:space="preserve"> класс)</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bCs/>
          <w:color w:val="auto"/>
          <w:sz w:val="28"/>
          <w:szCs w:val="28"/>
          <w:u w:val="single"/>
        </w:rPr>
        <w:t>Минимальный уровень:</w:t>
      </w:r>
      <w:r>
        <w:rPr>
          <w:rFonts w:ascii="Times New Roman" w:hAnsi="Times New Roman"/>
          <w:b/>
          <w:bCs/>
          <w:i/>
          <w:color w:val="auto"/>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назначении изученных объектов, их роли в окружающем мире;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(осина – лиственное дерево леса);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объектов, отнесенных к одной и той же изучаемой группе (полезные ископаемые);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режима дня, правил личной гигиены и здорового образа жизни, понимание их значение в жизни человека;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правил безопасного поведения в природе и обществе (под контролем взрослого);</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несложных заданий под контролем учителя;</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адекватная оценка своей работы, проявление к ней ценностного отношения, понимание оценки педагога.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lastRenderedPageBreak/>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с учетом раз</w:t>
      </w:r>
      <w:r>
        <w:rPr>
          <w:rFonts w:ascii="Times New Roman" w:hAnsi="Times New Roman"/>
          <w:sz w:val="28"/>
          <w:szCs w:val="28"/>
        </w:rPr>
        <w:softHyphen/>
        <w:t>лич</w:t>
      </w:r>
      <w:r>
        <w:rPr>
          <w:rFonts w:ascii="Times New Roman" w:hAnsi="Times New Roman"/>
          <w:sz w:val="28"/>
          <w:szCs w:val="28"/>
        </w:rPr>
        <w:softHyphen/>
        <w:t>ных оснований для классификации (клевер ― травянистое дикорастущее ра</w:t>
      </w:r>
      <w:r>
        <w:rPr>
          <w:rFonts w:ascii="Times New Roman" w:hAnsi="Times New Roman"/>
          <w:sz w:val="28"/>
          <w:szCs w:val="28"/>
        </w:rPr>
        <w:softHyphen/>
        <w:t>стение; растение луга; кормовое растение; медонос; растение, цветущее ле</w:t>
      </w:r>
      <w:r>
        <w:rPr>
          <w:rFonts w:ascii="Times New Roman" w:hAnsi="Times New Roman"/>
          <w:sz w:val="28"/>
          <w:szCs w:val="28"/>
        </w:rPr>
        <w:softHyphen/>
        <w:t xml:space="preserve">том);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существенных признаков групп объектов;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знание и соблюдение правил безопасного поведения в природе и обществе, правил здорового образа жизни;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участие в беседе; обсуждение изученного; проявление желания рассказать о предмете изучения, наблюдения, заинтересовавшем объекте;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совершение действий по соблюдению санитарно-гигиенических норм в отношении изученных объектов и явлений;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доступных возрасту природоохранительных действий;</w:t>
      </w:r>
    </w:p>
    <w:p w:rsidR="005B5BE4" w:rsidRDefault="005B5BE4">
      <w:pPr>
        <w:pStyle w:val="aff1"/>
        <w:shd w:val="clear" w:color="auto" w:fill="FFFFFF"/>
        <w:spacing w:after="0" w:line="360" w:lineRule="auto"/>
        <w:ind w:left="0" w:firstLine="709"/>
        <w:jc w:val="both"/>
        <w:rPr>
          <w:rFonts w:ascii="Times New Roman" w:hAnsi="Times New Roman"/>
          <w:b/>
          <w:i/>
          <w:sz w:val="28"/>
          <w:szCs w:val="28"/>
        </w:rPr>
      </w:pPr>
      <w:r>
        <w:rPr>
          <w:rFonts w:ascii="Times New Roman" w:hAnsi="Times New Roman"/>
          <w:sz w:val="28"/>
          <w:szCs w:val="28"/>
        </w:rPr>
        <w:t>осуществление деятельности по уходу за комнатными и культурными растениями.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Биология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представления об объектах и явлениях неживой и живой природы, организма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совместно с учителем практических работ, предусмотренных программой;</w:t>
      </w:r>
    </w:p>
    <w:p w:rsidR="005B5BE4" w:rsidRDefault="005B5BE4">
      <w:pPr>
        <w:pStyle w:val="aff1"/>
        <w:spacing w:after="0" w:line="360" w:lineRule="auto"/>
        <w:jc w:val="both"/>
        <w:rPr>
          <w:rFonts w:ascii="Times New Roman" w:hAnsi="Times New Roman"/>
          <w:sz w:val="28"/>
          <w:szCs w:val="28"/>
        </w:rPr>
      </w:pPr>
      <w:r>
        <w:rPr>
          <w:rFonts w:ascii="Times New Roman" w:hAnsi="Times New Roman"/>
          <w:sz w:val="28"/>
          <w:szCs w:val="28"/>
        </w:rPr>
        <w:t xml:space="preserve">описание особенностей состояния своего организма;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специализации врачей;</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объектах неживой и живой природы, организме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осознание основных взаимосвязей между природными компонентами, природой и человеком, органами и системами органов у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взаимосвязи между средой обитания и внешним видом объекта (единство формы и функции);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изученных природных объектов по внешнему виду (натуральные объекты, муляжи, слайды, рисунки, схемы);</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элементарных функций и расположения основных органов в организме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здорового образа жизни и безопасного поведения, использование их для объяснения новых ситуаций;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владение сформированными знаниями и умениями в учебных, учебно-бытовых и учебно-трудовых ситуациях.</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География</w:t>
      </w:r>
      <w:r>
        <w:rPr>
          <w:rFonts w:ascii="Times New Roman" w:hAnsi="Times New Roman" w:cs="Times New Roman"/>
          <w:b/>
          <w:color w:val="auto"/>
          <w:sz w:val="28"/>
          <w:szCs w:val="28"/>
        </w:rPr>
        <w:t>:</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описание и объяснение существенных признаков географических объектов и явлений;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географических объектов, фактов, явлений, событий по заданным критериям;</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Достаточный уровень:</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нахождение в различных источниках и анализ географической информации;</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приборов и инструментов для определения количественных и качественных характеристик компонентов природы;</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называние и показ на иллюстрациях изученных культурных и исторических памятников своей области.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приготовление несложных видов блюд под руководством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отдельных видов одежды и обуви, некоторых правил ухода за ними; соблюдение усвоенных правил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личной гигиены и их выполнение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названий торговых организаций, их видов и назначения;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совершение покупок различных товаров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статьях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представления о различных видах средств связи;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правил поведения в общественных местах (магазинах, транспорте, музеях, медицинских учреждениях);</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знание названий организаций социальной направленности и их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знакомых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ежедневного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 личной гигиены по уходу за полостью рта, волосами, кожей рук и т.д.;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правила поведения в доме и общественных местах; представления о морально-этических нормах поведения;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некоторые навыки ведения домашнего хозяйства (уборка дома, стирка белья, мытье посуды и т. 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медицинские учреждения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для решения практических житейских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коллективный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составление различных видов деловых бумаг под руководством учителя с целью обращения в различные организации социального назначения;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Мир истории</w:t>
      </w:r>
    </w:p>
    <w:p w:rsidR="005B5BE4" w:rsidRDefault="005B5BE4">
      <w:pPr>
        <w:spacing w:after="0" w:line="360" w:lineRule="auto"/>
        <w:ind w:firstLine="709"/>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доступных исторических фактов;</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некоторых усвоенных понятий в активной речи;</w:t>
      </w:r>
    </w:p>
    <w:p w:rsidR="005B5BE4" w:rsidRDefault="005B5BE4">
      <w:pPr>
        <w:pStyle w:val="af4"/>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последовательные ответы на вопросы, выбор правильного ответа из ряда предложенных вариантов;</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использование помощи учителя при выполнении учебных задач, самостоятельное исправление ошибок;</w:t>
      </w:r>
    </w:p>
    <w:p w:rsidR="005B5BE4" w:rsidRDefault="005B5BE4">
      <w:pPr>
        <w:pStyle w:val="af4"/>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усвоение элементов контроля учебной деятельности (с помощью памяток, инструкций, опорных схем);</w:t>
      </w:r>
    </w:p>
    <w:p w:rsidR="005B5BE4" w:rsidRDefault="005B5BE4">
      <w:pPr>
        <w:pStyle w:val="af4"/>
        <w:tabs>
          <w:tab w:val="left" w:pos="662"/>
          <w:tab w:val="left" w:pos="7033"/>
        </w:tabs>
        <w:spacing w:after="0" w:line="360" w:lineRule="auto"/>
        <w:ind w:firstLine="709"/>
        <w:jc w:val="both"/>
        <w:rPr>
          <w:rFonts w:ascii="Times New Roman" w:hAnsi="Times New Roman"/>
          <w:color w:val="auto"/>
          <w:sz w:val="28"/>
          <w:szCs w:val="28"/>
          <w:u w:val="single"/>
        </w:rPr>
      </w:pPr>
      <w:r>
        <w:rPr>
          <w:rFonts w:ascii="Times New Roman" w:hAnsi="Times New Roman"/>
          <w:color w:val="auto"/>
          <w:sz w:val="28"/>
          <w:szCs w:val="28"/>
        </w:rPr>
        <w:t>адекватное реагирование на оценку учебных действий.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знание изученных понятий и наличие представлений по всем разделам программы;</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усвоенных исторических понятий в самостоятельных высказываниях;</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участие в беседах по основным темам программы;</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высказывание собственных суждений и личностное отно</w:t>
      </w:r>
      <w:r>
        <w:rPr>
          <w:rFonts w:ascii="Times New Roman" w:hAnsi="Times New Roman"/>
          <w:color w:val="auto"/>
          <w:sz w:val="28"/>
          <w:szCs w:val="28"/>
        </w:rPr>
        <w:softHyphen/>
        <w:t>шение к изученным фактам;</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содержания учебных заданий, их выполнение самостоятельно или с помощью учителя;</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самоконтроля при выполнении заданий;</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оценки и самооценки;</w:t>
      </w:r>
    </w:p>
    <w:p w:rsidR="005B5BE4" w:rsidRDefault="005B5BE4">
      <w:pPr>
        <w:pStyle w:val="af4"/>
        <w:tabs>
          <w:tab w:val="left" w:pos="669"/>
        </w:tabs>
        <w:spacing w:after="0" w:line="360" w:lineRule="auto"/>
        <w:ind w:firstLine="709"/>
        <w:rPr>
          <w:rFonts w:ascii="Times New Roman" w:hAnsi="Times New Roman"/>
          <w:b/>
          <w:i/>
          <w:color w:val="auto"/>
          <w:sz w:val="28"/>
          <w:szCs w:val="28"/>
        </w:rPr>
      </w:pPr>
      <w:r>
        <w:rPr>
          <w:rFonts w:ascii="Times New Roman" w:hAnsi="Times New Roman"/>
          <w:color w:val="auto"/>
          <w:sz w:val="28"/>
          <w:szCs w:val="28"/>
        </w:rPr>
        <w:t>проявление интереса к изучению истории.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История Отечества</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дат важнейших событий отечественной истории;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основных фактов исторических событий, явлений, процессов;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имен некоторых наиболее известных исторических деятелей (князей, царей, политиков, полководцев, ученых, деятелей культуры);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понимание значения основных терминов-понятий;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по датам последовательности и длительности исторических событий, пользование «Лентой времени»;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предметов, событий, исторических героев с опорой на наглядность, составление рассказов о них  по вопросам учителя;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нахождение и показ на исторической карте основных изучаемых объектов и событий;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объяснение значения основных исторических понятий с помощью учителя.</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хронологических рамок ключевых процессов, дат важнейших событий отечественной истории;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некоторых основных исторических фактов, событий, явлений, процессов; их причины, участников, результаты и значение;</w:t>
      </w:r>
      <w:r>
        <w:rPr>
          <w:rFonts w:ascii="Times New Roman" w:hAnsi="Times New Roman"/>
          <w:sz w:val="28"/>
          <w:szCs w:val="28"/>
        </w:rPr>
        <w:t xml:space="preserve"> составление рассказов об исторических событиях, формулировка выводов об их значении;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мест совершения основных исторических событий;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имен известных исторических деятелей (князей, царей, политиков, полководцев, ученых, деятелей культуры) и</w:t>
      </w:r>
      <w:r>
        <w:rPr>
          <w:rFonts w:ascii="Times New Roman" w:hAnsi="Times New Roman"/>
          <w:sz w:val="28"/>
          <w:szCs w:val="28"/>
        </w:rPr>
        <w:t xml:space="preserve"> составление элементарной характеристики  исторических героев;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формирование первоначальных представлений о взаимосвязи и последовательности важнейших исторических событий;</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понимание «легенды» исторической карты</w:t>
      </w:r>
      <w:r>
        <w:rPr>
          <w:rFonts w:ascii="Times New Roman" w:hAnsi="Times New Roman"/>
          <w:sz w:val="28"/>
          <w:szCs w:val="28"/>
        </w:rPr>
        <w:t xml:space="preserve"> и «чтение» исторической карты с опорой на ее «легенду»</w:t>
      </w:r>
      <w:r>
        <w:rPr>
          <w:rFonts w:ascii="Times New Roman" w:hAnsi="Times New Roman"/>
          <w:bCs/>
          <w:sz w:val="28"/>
          <w:szCs w:val="28"/>
        </w:rPr>
        <w:t>;</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терминов понятий и их определений;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года с веком, установление последовательности и длительности исторических событий;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анализ, обобщение исторических фактов;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поиск информации в одном или нескольких источниках;</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установление и раскрытие причинно-следственных связей между историческими событиями и явлениями.</w:t>
      </w:r>
      <w:r>
        <w:rPr>
          <w:rFonts w:ascii="Times New Roman" w:hAnsi="Times New Roman"/>
          <w:b/>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 физической культуре как системе разнообразных форм занятий физическими упражнениями по укреплению здоровья;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(под руководством учителя)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об основных физических качествах человека: сила, быстрота, выносливость, гибкость, координация;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демонстрация жизненно важных способов передвижения человека (ходьба, бег, прыжки, лазанье, ходьба на лыжах, плавание);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индивидуальных показателей физического развития (длина и масса тела)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технических действий из базовых видов спорта, применение их в игровой и учебной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из числа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со сверстниками в подвижных и спортивных играх;</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оказание посильной помощи сверстникам при выполнении учебных заданий;</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lastRenderedPageBreak/>
        <w:t>применение спортивного инвентаря, тренажерных устройств на уроке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видов лыжного спорта, демонстрация техники лыжных ходов; знание температурных норм для занятий;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и измерение индивидуальных показателей физического развития (длина и масса тела),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доброжелательное и уважительное объяснение ошибок при выполнении заданий и предложение способов их устранения;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спортивным инвентарем и тренажерным оборудованием;</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правильное размещение спортивных снарядов при организации и проведении подвижных и спортивных игр.</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некоторых материалов;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представления об основных свойствах используемых материалов;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правил хранения материалов;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отбор (с помощью учителя) материалов и инструментов, необходимых для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базовыми умениями, лежащими в основе наиболее распространенных про</w:t>
      </w:r>
      <w:r>
        <w:rPr>
          <w:rFonts w:ascii="Times New Roman" w:hAnsi="Times New Roman" w:cs="Times New Roman"/>
          <w:sz w:val="28"/>
          <w:szCs w:val="28"/>
        </w:rPr>
        <w:softHyphen/>
        <w:t>из</w:t>
      </w:r>
      <w:r>
        <w:rPr>
          <w:rFonts w:ascii="Times New Roman" w:hAnsi="Times New Roman" w:cs="Times New Roman"/>
          <w:sz w:val="28"/>
          <w:szCs w:val="28"/>
        </w:rPr>
        <w:softHyphen/>
        <w:t>во</w:t>
      </w:r>
      <w:r>
        <w:rPr>
          <w:rFonts w:ascii="Times New Roman" w:hAnsi="Times New Roman" w:cs="Times New Roman"/>
          <w:sz w:val="28"/>
          <w:szCs w:val="28"/>
        </w:rPr>
        <w:softHyphen/>
        <w:t>дственных технологических процессов (шитье, литье, пиление, строгание и т. д.);</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чтение (с помощью учителя)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разных видах профильного труда (деревообработка, ме</w:t>
      </w:r>
      <w:r>
        <w:rPr>
          <w:rFonts w:ascii="Times New Roman" w:hAnsi="Times New Roman" w:cs="Times New Roman"/>
          <w:sz w:val="28"/>
          <w:szCs w:val="28"/>
        </w:rPr>
        <w:softHyphen/>
        <w:t>таллообработка, швейные, малярные, пе</w:t>
      </w:r>
      <w:r w:rsidR="00912D8C">
        <w:rPr>
          <w:rFonts w:ascii="Times New Roman" w:hAnsi="Times New Roman" w:cs="Times New Roman"/>
          <w:sz w:val="28"/>
          <w:szCs w:val="28"/>
        </w:rPr>
        <w:t>реплетно-картонажные работы, ре</w:t>
      </w:r>
      <w:r>
        <w:rPr>
          <w:rFonts w:ascii="Times New Roman" w:hAnsi="Times New Roman" w:cs="Times New Roman"/>
          <w:sz w:val="28"/>
          <w:szCs w:val="28"/>
        </w:rPr>
        <w:t>монт и производств обуви, сельскохозяйственный труд, автодело, цветоводство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значения и ценности труда;</w:t>
      </w:r>
    </w:p>
    <w:p w:rsidR="005B5BE4" w:rsidRDefault="005B5BE4">
      <w:pPr>
        <w:spacing w:after="0" w:line="360" w:lineRule="auto"/>
        <w:ind w:firstLine="709"/>
        <w:jc w:val="both"/>
        <w:rPr>
          <w:sz w:val="28"/>
          <w:szCs w:val="28"/>
        </w:rPr>
      </w:pPr>
      <w:r>
        <w:rPr>
          <w:rFonts w:ascii="Times New Roman" w:hAnsi="Times New Roman" w:cs="Times New Roman"/>
          <w:sz w:val="28"/>
          <w:szCs w:val="28"/>
        </w:rPr>
        <w:t xml:space="preserve">понимание красоты труда и его результатов; </w:t>
      </w:r>
    </w:p>
    <w:p w:rsidR="005B5BE4" w:rsidRDefault="005B5BE4">
      <w:pPr>
        <w:pStyle w:val="af8"/>
        <w:spacing w:before="0" w:after="0"/>
        <w:ind w:firstLine="709"/>
        <w:jc w:val="both"/>
        <w:rPr>
          <w:sz w:val="28"/>
          <w:szCs w:val="28"/>
        </w:rPr>
      </w:pPr>
      <w:r>
        <w:rPr>
          <w:sz w:val="28"/>
          <w:szCs w:val="28"/>
        </w:rPr>
        <w:t>заботливое и бережное отношение к общественному достоянию и родной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понимание значимости организации школьного рабочего места, обеспечивающего внутреннюю дисциплину;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отношения к результатам собственной и чужой творческой деятельности («нравится»/«не нравится»);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(под руководством учителя) совместной работы в группе;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осознание необходимости соблюдения в процессе выполнения трудовых заданий порядка и аккуратности;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выслушивание предложений и мнений товарищей, адекватное реагирование на них;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достижения товарищей, высказывание своих предложений и пожеланий;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проявление заинтересованного отношения к деятельности своих товарищей и результатам их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выполнение общественных поручений по уборке мастерской после уроков трудового обучения; </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(с помощью учителя) возможностей различных материалов, их целенаправленный выбор (с помощью учителя) в </w:t>
      </w:r>
      <w:r>
        <w:rPr>
          <w:rFonts w:ascii="Times New Roman" w:hAnsi="Times New Roman" w:cs="Times New Roman"/>
          <w:sz w:val="28"/>
          <w:szCs w:val="28"/>
        </w:rPr>
        <w:lastRenderedPageBreak/>
        <w:t>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экономное расходование материалов;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(с помощью учителя) предстоящей практической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текущего самоконтроля выполняемых практических действий и корректировка хода практической работы;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понимание общественной значимости своего труда, своих достижений в области трудовой деятельности. </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XII</w:t>
      </w:r>
      <w:r>
        <w:rPr>
          <w:rFonts w:ascii="Times New Roman" w:hAnsi="Times New Roman"/>
          <w:b/>
          <w:sz w:val="28"/>
          <w:szCs w:val="28"/>
        </w:rPr>
        <w:t xml:space="preserve"> класс)</w:t>
      </w:r>
      <w:r>
        <w:rPr>
          <w:rFonts w:ascii="Times New Roman" w:hAnsi="Times New Roman"/>
          <w:sz w:val="28"/>
          <w:szCs w:val="28"/>
        </w:rPr>
        <w:t>:</w:t>
      </w:r>
      <w:r>
        <w:rPr>
          <w:rFonts w:ascii="Times New Roman" w:hAnsi="Times New Roman"/>
          <w:b/>
          <w:bCs/>
          <w:i/>
          <w:iCs/>
          <w:sz w:val="24"/>
          <w:szCs w:val="24"/>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представление о языке как основном средстве человеческого общения;</w:t>
      </w:r>
    </w:p>
    <w:p w:rsidR="005B5BE4" w:rsidRDefault="005B5BE4">
      <w:pPr>
        <w:pStyle w:val="p20"/>
        <w:shd w:val="clear" w:color="auto" w:fill="FFFFFF"/>
        <w:spacing w:before="0" w:after="0" w:line="360" w:lineRule="auto"/>
        <w:ind w:firstLine="709"/>
        <w:jc w:val="both"/>
        <w:rPr>
          <w:sz w:val="28"/>
          <w:szCs w:val="28"/>
        </w:rPr>
      </w:pPr>
      <w:r>
        <w:rPr>
          <w:sz w:val="28"/>
          <w:szCs w:val="28"/>
        </w:rPr>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Default="005B5BE4">
      <w:pPr>
        <w:pStyle w:val="p20"/>
        <w:shd w:val="clear" w:color="auto" w:fill="FFFFFF"/>
        <w:spacing w:before="0" w:after="0" w:line="360" w:lineRule="auto"/>
        <w:ind w:firstLine="709"/>
        <w:jc w:val="both"/>
        <w:rPr>
          <w:sz w:val="28"/>
          <w:szCs w:val="28"/>
        </w:rPr>
      </w:pPr>
      <w:r>
        <w:rPr>
          <w:sz w:val="28"/>
          <w:szCs w:val="28"/>
        </w:rPr>
        <w:t>использование однокоренных слов для более точной передачи мысли в устных и письменных текстах;</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использование изученных грамматических категорий при передаче чужих и собственных мыслей;</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и составление предложений с различным целевым назначением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первоначальные представления о стилях речи (разговорном, деловом, художественном);</w:t>
      </w:r>
    </w:p>
    <w:p w:rsidR="005B5BE4" w:rsidRDefault="005B5BE4">
      <w:pPr>
        <w:pStyle w:val="p20"/>
        <w:shd w:val="clear" w:color="auto" w:fill="FFFFFF"/>
        <w:spacing w:before="0" w:after="0" w:line="360" w:lineRule="auto"/>
        <w:ind w:firstLine="709"/>
        <w:jc w:val="both"/>
        <w:rPr>
          <w:sz w:val="28"/>
          <w:szCs w:val="28"/>
        </w:rPr>
      </w:pPr>
      <w:r>
        <w:rPr>
          <w:sz w:val="28"/>
          <w:szCs w:val="28"/>
        </w:rPr>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первоначальные знания о языке как основном средстве человеческого общения;</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устных письменных текстов разных типов — описание, повествование, рассуждение (под руководством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определение цели устного и письменного текста для решения коммуникативных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(80-100 слов);</w:t>
      </w:r>
    </w:p>
    <w:p w:rsidR="005B5BE4" w:rsidRDefault="005B5BE4">
      <w:pPr>
        <w:pStyle w:val="p19"/>
        <w:shd w:val="clear" w:color="auto" w:fill="FFFFFF"/>
        <w:spacing w:before="0" w:after="0" w:line="360" w:lineRule="auto"/>
        <w:ind w:firstLine="709"/>
        <w:jc w:val="both"/>
        <w:rPr>
          <w:b/>
          <w:i/>
          <w:sz w:val="28"/>
          <w:szCs w:val="28"/>
          <w:shd w:val="clear" w:color="auto" w:fill="FFFFFF"/>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u w:val="single"/>
          <w:shd w:val="clear" w:color="auto" w:fill="FFFFFF"/>
        </w:rPr>
      </w:pPr>
      <w:r>
        <w:rPr>
          <w:rFonts w:ascii="Times New Roman" w:hAnsi="Times New Roman" w:cs="Times New Roman"/>
          <w:b/>
          <w:i/>
          <w:color w:val="auto"/>
          <w:sz w:val="28"/>
          <w:szCs w:val="28"/>
          <w:shd w:val="clear" w:color="auto" w:fill="FFFFFF"/>
        </w:rPr>
        <w:t>Чтение</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shd w:val="clear" w:color="auto" w:fill="FFFFFF"/>
        </w:rPr>
        <w:t>Минимальный уровень</w:t>
      </w:r>
      <w:r>
        <w:rPr>
          <w:rFonts w:ascii="Times New Roman" w:hAnsi="Times New Roman" w:cs="Times New Roman"/>
          <w:color w:val="auto"/>
          <w:sz w:val="28"/>
          <w:szCs w:val="28"/>
          <w:shd w:val="clear" w:color="auto" w:fill="FFFFFF"/>
        </w:rPr>
        <w:t>:</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правильное и осознанное чтение текста вслух, в темпе, обеспечивающем его понимание;</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осознанное чтение молча доступных по содержанию текстов;</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участие в обсуждении прослушанного/прочитанного текста (ответы на вопросы, высказывание собственного мнения, выслушивание мнений </w:t>
      </w:r>
      <w:r>
        <w:rPr>
          <w:rFonts w:ascii="Times New Roman" w:hAnsi="Times New Roman" w:cs="Times New Roman"/>
          <w:color w:val="auto"/>
          <w:sz w:val="28"/>
          <w:szCs w:val="28"/>
        </w:rPr>
        <w:lastRenderedPageBreak/>
        <w:t>одноклассников с соблюдением правил речевого этикета и правил работы в группе), опираясь на содержание текста или личный опыт;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смысловых отношений между поступками героев, событиями (с помощью учителя);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самостоятельное определение темы произведения;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основной мысли произведения (с помощью учителя);</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редактирование заголовков пунктов плана в соответствии с темой и основной мысли произведения (части текста);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ответы на вопросы по содержанию произведения своими словами и с использованием слов автора;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собственного отношения к героям (герою) произведения и их поступкам (с помощью учителя);</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пересказ текста по частям на основе коллективно составленного плана и после предварительного анализа;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знание наизусть 1-го (небольшого по объему) прозаического отрывка и 10-и стихотворений;</w:t>
      </w:r>
    </w:p>
    <w:p w:rsidR="005B5BE4" w:rsidRDefault="005B5BE4">
      <w:pPr>
        <w:pStyle w:val="aff"/>
        <w:spacing w:line="360" w:lineRule="auto"/>
        <w:ind w:firstLine="709"/>
        <w:rPr>
          <w:rFonts w:ascii="Times New Roman" w:hAnsi="Times New Roman" w:cs="Times New Roman"/>
          <w:color w:val="auto"/>
          <w:sz w:val="28"/>
          <w:szCs w:val="28"/>
          <w:u w:val="single"/>
        </w:rPr>
      </w:pPr>
      <w:r>
        <w:rPr>
          <w:rFonts w:ascii="Times New Roman" w:hAnsi="Times New Roman" w:cs="Times New Roman"/>
          <w:color w:val="auto"/>
          <w:sz w:val="28"/>
          <w:szCs w:val="28"/>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auto"/>
          <w:sz w:val="28"/>
          <w:szCs w:val="28"/>
          <w:u w:val="single"/>
        </w:rPr>
        <w:t>Достаточный уровень</w:t>
      </w:r>
      <w:r>
        <w:rPr>
          <w:rFonts w:ascii="Times New Roman" w:hAnsi="Times New Roman" w:cs="Times New Roman"/>
          <w:color w:val="auto"/>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правильное, беглое и осознанное чтение доступных художественных и научно-познавательных текстов вслух и молча;</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разных видов чтения (изучающее (смысловое), выборочное, поисковое);</w:t>
      </w:r>
    </w:p>
    <w:p w:rsidR="005B5BE4" w:rsidRDefault="005B5BE4">
      <w:pPr>
        <w:shd w:val="clear" w:color="auto" w:fill="FFFFFF"/>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осознанное восприятие и оценка содержания и специфики различных текстов; участие в их обсуждении;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целенаправленное и осознанное восприятие произведений живописи и музыки, близких по тематике художественным текстам;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активное участие в </w:t>
      </w:r>
      <w:r>
        <w:rPr>
          <w:rFonts w:ascii="Times New Roman" w:hAnsi="Times New Roman" w:cs="Times New Roman"/>
          <w:sz w:val="28"/>
          <w:szCs w:val="28"/>
        </w:rPr>
        <w:t>диалоге, построенном на основе прочитанного и разобранного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умение оценивать изложенные в произведении факты и явления с аргументацией своей точки зрения;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 самостоятельно делить на части несложный по структуре и содержанию </w:t>
      </w:r>
      <w:r>
        <w:rPr>
          <w:rFonts w:ascii="Times New Roman" w:hAnsi="Times New Roman" w:cs="Times New Roman"/>
          <w:color w:val="000000"/>
          <w:sz w:val="28"/>
          <w:szCs w:val="28"/>
        </w:rPr>
        <w:t>текст;</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самостоятельный выбор (или с помощью педагога) интересующей литературы;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чтение выбранной обучающимися художественной и научно-художественной литературы с последующим ее обсуждением;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пользование справочными источниками для получения дополнительной информации;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составление краткого отзыва на прочитанное произведение;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заучивание наизусть стихотворений и отрывков из прозаических произведений (соответственно 12 и 3).</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знать названия, обозначения,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знаменатели;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3-4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присчитывать и отсчитывать (устно) разрядными единцами и числовыми группами (по 2, 20, 200, 2 000, 20 000, 200 000; 5, 50, 500, 5 000, 50 000)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названия, обозначения,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записывать числа, полученные при измерении площади и объема, в виде десятичной дроби;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и разные знаменатели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использовать дроби (обыкновенные и десятичные) и проценты в диаграммах;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3-5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задачи экономической направленности;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длину окружности, площадь круга;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Информатика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доступными приёмами работы с готовой текстовой, визуальной, звуковой информацией в сети Интернет;</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владеть диалогической формой коммуникации, используя средства и инструменты ИКТ и дистанционного общения.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отдельных видов продуктов, относящихся к разным группам по их основным характеристикам;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блюд (бутербродов, салатов,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(под руководством учителя) мелкого ремонта и обновление одежды;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повседневного спроса и знание способов определения правильности отпуска товаров;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включая Интернет-средства;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санитарно-гигиенических правил для девушек и юношей;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мер по предупреждению инфекционных заболеваний;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правил ухода за больным;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коллективное планирование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заполнение различных деловых бумаг (с опорой на образец), необходимых для дальнейшего трудоустройства;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соблюдение морально-этических норм и правил современного общества;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и праздничного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сметы расходов на продукты питания в соответствии с меню;</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известных блюд (холодных и горячих закусок, первых и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выбор необходимого товара из ряда предложенных в соответствии с его потребительскими характеристиками;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учреждения и организации; ведение конструктивного диалога с работниками учреждений и организаций;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самостоятельный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самостоятельное заполнение документов, необходимых для приема на работу (заявление, резюме, автобиография);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Обществоведение</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названия страны, в которой мы живем; названий государственных символов России;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том, что поведение человека в обществе регулируют определенные правила (нормы) и законы;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названия основного закона страны, по которому мы живем;</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написание некоторых деловых бумаг (с помощью педагога), заполнение стандартных бланков.</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понятий (мораль, право, государство, Конституция, гражданин);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представление о правонарушениях и видах правовой ответственности;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законодательной, исполнительной и судебной власти РФ;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знание основных изученных терминов и их определения;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заявлений, расписок, просьб, ходатайств;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оформление стандартных бланков;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и назначения правовых организаций, в которые следует обращаться для решения практических жизненных задач;</w:t>
      </w:r>
    </w:p>
    <w:p w:rsidR="005B5BE4" w:rsidRDefault="005B5BE4">
      <w:pPr>
        <w:pStyle w:val="aff1"/>
        <w:spacing w:after="0" w:line="360" w:lineRule="auto"/>
        <w:ind w:left="0" w:firstLine="709"/>
        <w:jc w:val="both"/>
        <w:rPr>
          <w:rFonts w:ascii="Times New Roman" w:hAnsi="Times New Roman"/>
          <w:b/>
          <w:bCs/>
          <w:i/>
          <w:iCs/>
          <w:sz w:val="28"/>
          <w:szCs w:val="28"/>
        </w:rPr>
      </w:pPr>
      <w:r>
        <w:rPr>
          <w:rFonts w:ascii="Times New Roman" w:hAnsi="Times New Roman"/>
          <w:sz w:val="28"/>
          <w:szCs w:val="28"/>
        </w:rPr>
        <w:t>поиск информации в разных источниках.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
          <w:bCs/>
          <w:i/>
          <w:iCs/>
          <w:sz w:val="28"/>
          <w:szCs w:val="28"/>
        </w:rPr>
        <w:t>Этика:</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Минимальный уровень:</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представления о некоторых этических нормах;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bCs/>
          <w:iCs/>
          <w:sz w:val="28"/>
          <w:szCs w:val="28"/>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Cs/>
          <w:sz w:val="28"/>
          <w:szCs w:val="28"/>
        </w:rPr>
        <w:t>признание возможности сущес</w:t>
      </w:r>
      <w:r>
        <w:rPr>
          <w:rFonts w:ascii="Times New Roman" w:hAnsi="Times New Roman"/>
          <w:bCs/>
          <w:sz w:val="28"/>
          <w:szCs w:val="28"/>
        </w:rPr>
        <w:softHyphen/>
        <w:t>тво</w:t>
      </w:r>
      <w:r>
        <w:rPr>
          <w:rFonts w:ascii="Times New Roman" w:hAnsi="Times New Roman"/>
          <w:bCs/>
          <w:sz w:val="28"/>
          <w:szCs w:val="28"/>
        </w:rPr>
        <w:softHyphen/>
        <w:t>вания различных точек зрения и права каждого иметь свою точку зрения.</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Достаточный уровень:</w:t>
      </w:r>
    </w:p>
    <w:p w:rsidR="005B5BE4" w:rsidRDefault="005B5BE4">
      <w:pPr>
        <w:pStyle w:val="26"/>
        <w:autoSpaceDE w:val="0"/>
        <w:spacing w:after="0" w:line="360" w:lineRule="auto"/>
        <w:ind w:left="0" w:firstLine="709"/>
        <w:jc w:val="both"/>
        <w:rPr>
          <w:rFonts w:ascii="Times New Roman" w:hAnsi="Times New Roman"/>
          <w:sz w:val="28"/>
          <w:szCs w:val="28"/>
        </w:rPr>
      </w:pPr>
      <w:r>
        <w:rPr>
          <w:rFonts w:ascii="Times New Roman" w:hAnsi="Times New Roman"/>
          <w:bCs/>
          <w:iCs/>
          <w:sz w:val="28"/>
          <w:szCs w:val="28"/>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sz w:val="28"/>
          <w:szCs w:val="28"/>
        </w:rPr>
        <w:t>понимание личной ответст</w:t>
      </w:r>
      <w:r>
        <w:rPr>
          <w:rFonts w:ascii="Times New Roman" w:hAnsi="Times New Roman"/>
          <w:sz w:val="28"/>
          <w:szCs w:val="28"/>
        </w:rPr>
        <w:softHyphen/>
        <w:t>венности за свои поступки на основе представлений об эти</w:t>
      </w:r>
      <w:r>
        <w:rPr>
          <w:rFonts w:ascii="Times New Roman" w:hAnsi="Times New Roman"/>
          <w:sz w:val="28"/>
          <w:szCs w:val="28"/>
        </w:rPr>
        <w:softHyphen/>
        <w:t>ческих нормах и правилах поведения в современном обществе;</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Cs/>
          <w:sz w:val="28"/>
          <w:szCs w:val="28"/>
        </w:rPr>
        <w:t>ведение диалога с учетом наличия разных точек зрения, ар</w:t>
      </w:r>
      <w:r>
        <w:rPr>
          <w:rFonts w:ascii="Times New Roman" w:hAnsi="Times New Roman"/>
          <w:bCs/>
          <w:sz w:val="28"/>
          <w:szCs w:val="28"/>
        </w:rPr>
        <w:softHyphen/>
        <w:t>гументация своей по</w:t>
      </w:r>
      <w:r>
        <w:rPr>
          <w:rFonts w:ascii="Times New Roman" w:hAnsi="Times New Roman"/>
          <w:bCs/>
          <w:sz w:val="28"/>
          <w:szCs w:val="28"/>
        </w:rPr>
        <w:softHyphen/>
        <w:t>зи</w:t>
      </w:r>
      <w:r>
        <w:rPr>
          <w:rFonts w:ascii="Times New Roman" w:hAnsi="Times New Roman"/>
          <w:bCs/>
          <w:sz w:val="28"/>
          <w:szCs w:val="28"/>
        </w:rPr>
        <w:softHyphen/>
        <w:t>ции в процессе личного и делового общения, соблюдение этики взаимоотношений в процессе взаимодействия с разными людьми.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физической культуре как части общей культуры современного общества;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осознание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знание правил профилактики травматизма, подготовки мест для занятий физической культурой;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оказания доврачебной помощи при травмах и ушибах во время самостоятельных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закаливании организма; знание основных правил закаливания, правил безопасности и гигиенических требований;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усвоенных акробатических и гимнастических комбинаций из числа хорошо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легкоатлетических упражнений в беге и прыжках в соответствии с возрастными и психофизическими особенностями;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участие в подвижных и спортивных играх, осуществление их судейства;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размещение спортивных снарядов при организации и проведении подвижных и спортивных игр</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правильное применение спортивного инвентаря, тренажерных устройств на уроке физической культуры и во время самостоятельных занятий.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применение правил профилактики травматизма в процессе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выполнение упражнений по коррекции осанки и телосложения;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способов регулирования нагрузки за счет пауз, чередования нагрузки и отдыха, дыхательных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выполнение передвижений на лыжах усвоенными способами;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адекватное взаимодействие с товарищами при выполнении заданий по физической культуре;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самостоятельное объяснение правил, техники выполнения двигательных действий, анализ и нахождение ошибок.</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lastRenderedPageBreak/>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свойств материалов и правил хранения;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основами современного промышленного и сель</w:t>
      </w:r>
      <w:r>
        <w:rPr>
          <w:rFonts w:ascii="Times New Roman" w:hAnsi="Times New Roman" w:cs="Times New Roman"/>
          <w:sz w:val="28"/>
          <w:szCs w:val="28"/>
        </w:rPr>
        <w:softHyphen/>
        <w:t>с</w:t>
      </w:r>
      <w:r>
        <w:rPr>
          <w:rFonts w:ascii="Times New Roman" w:hAnsi="Times New Roman" w:cs="Times New Roman"/>
          <w:sz w:val="28"/>
          <w:szCs w:val="28"/>
        </w:rPr>
        <w:softHyphen/>
        <w:t>ко</w:t>
      </w:r>
      <w:r>
        <w:rPr>
          <w:rFonts w:ascii="Times New Roman" w:hAnsi="Times New Roman" w:cs="Times New Roman"/>
          <w:sz w:val="28"/>
          <w:szCs w:val="28"/>
        </w:rPr>
        <w:softHyphen/>
        <w:t>хо</w:t>
      </w:r>
      <w:r>
        <w:rPr>
          <w:rFonts w:ascii="Times New Roman" w:hAnsi="Times New Roman" w:cs="Times New Roman"/>
          <w:sz w:val="28"/>
          <w:szCs w:val="28"/>
        </w:rPr>
        <w:softHyphen/>
        <w:t>зяй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ного производства, строительства, транспорта, сферы обслуживания;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чтение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стандартного плана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утилитарной и эстетической ценности предметов, изделий;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и оценка красоты труда и его результатов;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эстетических ориентиров/эталонов в быту, дома и в школе;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распределение ролей в группе, сотрудничество, осуществление взаимопомощи;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учет мнений товарищей и педагога при организации собственной деятельности и совместной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достижений  товарищей;</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lastRenderedPageBreak/>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предстоящей практической работы, соотнесение своих действий с поставленной целью;</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настройки и текущего ремонта инструмента;</w:t>
      </w:r>
    </w:p>
    <w:p w:rsidR="005B5BE4" w:rsidRDefault="005B5BE4">
      <w:pPr>
        <w:spacing w:after="0" w:line="360" w:lineRule="auto"/>
        <w:ind w:firstLine="709"/>
        <w:jc w:val="both"/>
        <w:rPr>
          <w:sz w:val="28"/>
          <w:szCs w:val="28"/>
        </w:rPr>
      </w:pPr>
      <w:r>
        <w:rPr>
          <w:rFonts w:ascii="Times New Roman" w:hAnsi="Times New Roman" w:cs="Times New Roman"/>
          <w:sz w:val="28"/>
          <w:szCs w:val="28"/>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Default="005B5BE4">
      <w:pPr>
        <w:pStyle w:val="af8"/>
        <w:spacing w:before="0" w:after="0"/>
        <w:ind w:firstLine="709"/>
        <w:jc w:val="both"/>
        <w:rPr>
          <w:sz w:val="28"/>
          <w:szCs w:val="28"/>
        </w:rPr>
      </w:pPr>
      <w:r>
        <w:rPr>
          <w:sz w:val="28"/>
          <w:szCs w:val="28"/>
        </w:rPr>
        <w:t>создание материальных ценностей, имеющих потребительскую стоимость и значение для удовлетворения общественных потребностей;</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sz w:val="28"/>
          <w:szCs w:val="28"/>
        </w:rPr>
        <w:t>самостоятельное определение задач предстоящей работы и оптимальной последовательности действий для реализации замысла;</w:t>
      </w:r>
    </w:p>
    <w:p w:rsidR="005B5BE4" w:rsidRDefault="005B5BE4">
      <w:pPr>
        <w:pStyle w:val="af8"/>
        <w:spacing w:before="0" w:after="0"/>
        <w:ind w:firstLine="709"/>
        <w:jc w:val="both"/>
        <w:rPr>
          <w:sz w:val="28"/>
          <w:szCs w:val="28"/>
        </w:rPr>
      </w:pPr>
      <w:r>
        <w:rPr>
          <w:sz w:val="28"/>
          <w:szCs w:val="28"/>
        </w:rPr>
        <w:t>прогнозирование конечного результата и самостоятельный отбор средств и способов работы для его получения;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некоторыми видам общественно-организационного труда (вы</w:t>
      </w:r>
      <w:r>
        <w:rPr>
          <w:rFonts w:ascii="Times New Roman" w:hAnsi="Times New Roman"/>
          <w:sz w:val="28"/>
          <w:szCs w:val="28"/>
        </w:rPr>
        <w:softHyphen/>
        <w:t>по</w:t>
      </w:r>
      <w:r>
        <w:rPr>
          <w:rFonts w:ascii="Times New Roman" w:hAnsi="Times New Roman"/>
          <w:sz w:val="28"/>
          <w:szCs w:val="28"/>
        </w:rPr>
        <w:softHyphen/>
        <w:t>лнение обязанностей бригадира рабочей группы, старосты класса, звеньевого; и т.п.);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общественной значимости своего труда, своих достижений в области трудовой деятельности; способность к самооценке;</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понимание необходимости гармоничного сосуществования предметного мира с миром природы.</w:t>
      </w: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5B5BE4" w:rsidRDefault="005B5BE4" w:rsidP="006E5931">
      <w:pPr>
        <w:spacing w:before="120" w:after="0"/>
        <w:ind w:firstLine="567"/>
        <w:jc w:val="center"/>
        <w:rPr>
          <w:rFonts w:ascii="Times New Roman" w:hAnsi="Times New Roman" w:cs="Times New Roman"/>
          <w:b/>
          <w:i/>
          <w:sz w:val="28"/>
          <w:szCs w:val="28"/>
        </w:rPr>
      </w:pPr>
      <w:r>
        <w:rPr>
          <w:rFonts w:ascii="Times New Roman" w:hAnsi="Times New Roman" w:cs="Times New Roman"/>
          <w:b/>
          <w:sz w:val="28"/>
          <w:szCs w:val="28"/>
        </w:rPr>
        <w:lastRenderedPageBreak/>
        <w:t>2.1.3.</w:t>
      </w:r>
      <w:r>
        <w:rPr>
          <w:rFonts w:ascii="Times New Roman" w:hAnsi="Times New Roman" w:cs="Times New Roman"/>
          <w:b/>
          <w:i/>
          <w:sz w:val="28"/>
          <w:szCs w:val="28"/>
        </w:rPr>
        <w:t> Система оценки достижения обучающимися</w:t>
      </w:r>
    </w:p>
    <w:p w:rsidR="005B5BE4" w:rsidRDefault="005B5BE4" w:rsidP="006E5931">
      <w:pPr>
        <w:spacing w:after="0"/>
        <w:jc w:val="center"/>
        <w:rPr>
          <w:rFonts w:ascii="Times New Roman" w:hAnsi="Times New Roman" w:cs="Times New Roman"/>
          <w:b/>
          <w:i/>
          <w:sz w:val="28"/>
          <w:szCs w:val="28"/>
        </w:rPr>
      </w:pPr>
      <w:r>
        <w:rPr>
          <w:rFonts w:ascii="Times New Roman" w:hAnsi="Times New Roman" w:cs="Times New Roman"/>
          <w:b/>
          <w:i/>
          <w:sz w:val="28"/>
          <w:szCs w:val="28"/>
        </w:rPr>
        <w:t xml:space="preserve">с </w:t>
      </w:r>
      <w:r w:rsidR="006E5931">
        <w:rPr>
          <w:rFonts w:ascii="Times New Roman" w:hAnsi="Times New Roman" w:cs="Times New Roman"/>
          <w:b/>
          <w:i/>
          <w:sz w:val="28"/>
          <w:szCs w:val="28"/>
        </w:rPr>
        <w:t>легкой умственной от</w:t>
      </w:r>
      <w:r w:rsidR="006E5931">
        <w:rPr>
          <w:rFonts w:ascii="Times New Roman" w:hAnsi="Times New Roman" w:cs="Times New Roman"/>
          <w:b/>
          <w:i/>
          <w:sz w:val="28"/>
          <w:szCs w:val="28"/>
        </w:rPr>
        <w:softHyphen/>
        <w:t xml:space="preserve">сталостью </w:t>
      </w:r>
      <w:r>
        <w:rPr>
          <w:rFonts w:ascii="Times New Roman" w:hAnsi="Times New Roman" w:cs="Times New Roman"/>
          <w:b/>
          <w:i/>
          <w:sz w:val="28"/>
          <w:szCs w:val="28"/>
        </w:rPr>
        <w:t>(интеллектуальными нарушениями)</w:t>
      </w:r>
    </w:p>
    <w:p w:rsidR="005B5BE4" w:rsidRDefault="005B5BE4" w:rsidP="006E5931">
      <w:pPr>
        <w:spacing w:after="0"/>
        <w:ind w:firstLine="567"/>
        <w:jc w:val="center"/>
        <w:rPr>
          <w:rFonts w:ascii="Times New Roman" w:hAnsi="Times New Roman" w:cs="Times New Roman"/>
          <w:b/>
          <w:i/>
          <w:sz w:val="28"/>
          <w:szCs w:val="28"/>
        </w:rPr>
      </w:pPr>
      <w:r>
        <w:rPr>
          <w:rFonts w:ascii="Times New Roman" w:hAnsi="Times New Roman" w:cs="Times New Roman"/>
          <w:b/>
          <w:i/>
          <w:sz w:val="28"/>
          <w:szCs w:val="28"/>
        </w:rPr>
        <w:t>планируемых ре</w:t>
      </w:r>
      <w:r>
        <w:rPr>
          <w:rFonts w:ascii="Times New Roman" w:hAnsi="Times New Roman" w:cs="Times New Roman"/>
          <w:b/>
          <w:i/>
          <w:sz w:val="28"/>
          <w:szCs w:val="28"/>
        </w:rPr>
        <w:softHyphen/>
        <w:t>зуль</w:t>
      </w:r>
      <w:r>
        <w:rPr>
          <w:rFonts w:ascii="Times New Roman" w:hAnsi="Times New Roman" w:cs="Times New Roman"/>
          <w:b/>
          <w:i/>
          <w:sz w:val="28"/>
          <w:szCs w:val="28"/>
        </w:rPr>
        <w:softHyphen/>
        <w:t>та</w:t>
      </w:r>
      <w:r>
        <w:rPr>
          <w:rFonts w:ascii="Times New Roman" w:hAnsi="Times New Roman" w:cs="Times New Roman"/>
          <w:b/>
          <w:i/>
          <w:sz w:val="28"/>
          <w:szCs w:val="28"/>
        </w:rPr>
        <w:softHyphen/>
        <w:t xml:space="preserve">тов освоения </w:t>
      </w:r>
    </w:p>
    <w:p w:rsidR="005B5BE4" w:rsidRDefault="005B5BE4" w:rsidP="006E5931">
      <w:pPr>
        <w:spacing w:after="0"/>
        <w:ind w:firstLine="567"/>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Основными направлениями и целями оце</w:t>
      </w:r>
      <w:r w:rsidR="00912D8C">
        <w:rPr>
          <w:rFonts w:ascii="Times New Roman" w:hAnsi="Times New Roman" w:cs="Times New Roman"/>
          <w:color w:val="auto"/>
          <w:sz w:val="28"/>
          <w:szCs w:val="28"/>
        </w:rPr>
        <w:t>ночной деятельности в соответ</w:t>
      </w:r>
      <w:r>
        <w:rPr>
          <w:rFonts w:ascii="Times New Roman" w:hAnsi="Times New Roman" w:cs="Times New Roman"/>
          <w:color w:val="auto"/>
          <w:sz w:val="28"/>
          <w:szCs w:val="28"/>
        </w:rPr>
        <w:t>ствии с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ваниями Стандарта являются оценка образовательных до</w:t>
      </w:r>
      <w:r>
        <w:rPr>
          <w:rFonts w:ascii="Times New Roman" w:hAnsi="Times New Roman" w:cs="Times New Roman"/>
          <w:color w:val="auto"/>
          <w:sz w:val="28"/>
          <w:szCs w:val="28"/>
        </w:rPr>
        <w:softHyphen/>
        <w:t>сти</w:t>
      </w:r>
      <w:r>
        <w:rPr>
          <w:rFonts w:ascii="Times New Roman" w:hAnsi="Times New Roman" w:cs="Times New Roman"/>
          <w:color w:val="auto"/>
          <w:sz w:val="28"/>
          <w:szCs w:val="28"/>
        </w:rPr>
        <w:softHyphen/>
        <w:t>жений обучающихся и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результатов деятельности образовательных ор</w:t>
      </w:r>
      <w:r>
        <w:rPr>
          <w:rFonts w:ascii="Times New Roman" w:hAnsi="Times New Roman" w:cs="Times New Roman"/>
          <w:color w:val="auto"/>
          <w:sz w:val="28"/>
          <w:szCs w:val="28"/>
        </w:rPr>
        <w:softHyphen/>
        <w:t>ганизаций и педагогических кадров. По</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ченные данные используются для оце</w:t>
      </w:r>
      <w:r>
        <w:rPr>
          <w:rFonts w:ascii="Times New Roman" w:hAnsi="Times New Roman" w:cs="Times New Roman"/>
          <w:color w:val="auto"/>
          <w:sz w:val="28"/>
          <w:szCs w:val="28"/>
        </w:rPr>
        <w:softHyphen/>
        <w:t>нки состояния и т</w:t>
      </w:r>
      <w:r w:rsidR="00912D8C">
        <w:rPr>
          <w:rFonts w:ascii="Times New Roman" w:hAnsi="Times New Roman" w:cs="Times New Roman"/>
          <w:color w:val="auto"/>
          <w:sz w:val="28"/>
          <w:szCs w:val="28"/>
        </w:rPr>
        <w:t>енденций развития системы обра</w:t>
      </w:r>
      <w:r>
        <w:rPr>
          <w:rFonts w:ascii="Times New Roman" w:hAnsi="Times New Roman" w:cs="Times New Roman"/>
          <w:color w:val="auto"/>
          <w:sz w:val="28"/>
          <w:szCs w:val="28"/>
        </w:rPr>
        <w:t xml:space="preserve">зования. </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ние базовых учебных действий;</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обеспечивать комплексный подход к оценке результатов</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освоения АООП, позволяющий вести оценку предметных и личностных результатов;</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предусматривать оценку достижений обучающихся и оценку эффективности деятельности общеобразовательной организации;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позволять осуществлять оценку динамики учебных достижений обучающихся и развития их жизненной компетенции.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достижений обучающихся с умственной отсталостью (ин</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в овладении АООП являются значимыми для оценки качества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вания обучающихся. При определении подходов к осуществлению оценки результатов це</w:t>
      </w:r>
      <w:r>
        <w:rPr>
          <w:rFonts w:ascii="Times New Roman" w:hAnsi="Times New Roman" w:cs="Times New Roman"/>
          <w:color w:val="auto"/>
          <w:sz w:val="28"/>
          <w:szCs w:val="28"/>
        </w:rPr>
        <w:softHyphen/>
        <w:t>лесообразно опираться на следующие принципы:</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о</w:t>
      </w:r>
      <w:r>
        <w:rPr>
          <w:rFonts w:ascii="Times New Roman" w:hAnsi="Times New Roman" w:cs="Times New Roman"/>
          <w:sz w:val="28"/>
          <w:szCs w:val="28"/>
        </w:rPr>
        <w:t xml:space="preserve">бъективности оценки, раскрывающей динамику достижений и качественных изменений в психическом и социальном развитии </w:t>
      </w:r>
      <w:r>
        <w:rPr>
          <w:rFonts w:ascii="Times New Roman" w:hAnsi="Times New Roman" w:cs="Times New Roman"/>
          <w:color w:val="auto"/>
          <w:sz w:val="28"/>
          <w:szCs w:val="28"/>
        </w:rPr>
        <w:t>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Эти принципы </w:t>
      </w:r>
      <w:r>
        <w:rPr>
          <w:rFonts w:ascii="Times New Roman" w:hAnsi="Times New Roman" w:cs="Times New Roman"/>
          <w:sz w:val="28"/>
          <w:szCs w:val="28"/>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дифференцированной оценки достижений обучающихся с умственной от</w:t>
      </w:r>
      <w:r>
        <w:rPr>
          <w:rFonts w:ascii="Times New Roman" w:hAnsi="Times New Roman" w:cs="Times New Roman"/>
          <w:color w:val="auto"/>
          <w:sz w:val="28"/>
          <w:szCs w:val="28"/>
        </w:rPr>
        <w:softHyphen/>
        <w:t>сталостью (интеллектуальными нарушениями) имеет определяющее значение для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 xml:space="preserve">ки качества образования.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В соответствии с требования Стандарта для обучающихся с умственной отсталостью (ин</w:t>
      </w:r>
      <w:r>
        <w:rPr>
          <w:rFonts w:ascii="Times New Roman" w:hAnsi="Times New Roman" w:cs="Times New Roman"/>
          <w:color w:val="auto"/>
          <w:sz w:val="28"/>
          <w:szCs w:val="28"/>
        </w:rPr>
        <w:softHyphen/>
        <w:t>теллектуальными нарушениями) оценке подлежат личностные и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Личностные результаты</w:t>
      </w:r>
      <w:r>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w:t>
      </w:r>
      <w:r>
        <w:rPr>
          <w:rFonts w:ascii="Times New Roman" w:hAnsi="Times New Roman" w:cs="Times New Roman"/>
          <w:color w:val="auto"/>
          <w:sz w:val="28"/>
          <w:szCs w:val="28"/>
        </w:rPr>
        <w:lastRenderedPageBreak/>
        <w:t>практико-ориентированных задач и обеспечивающими формирование и развитие социальных отношений обучающихся в различных средах.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Оценка личностных результатов</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предполагает, прежде всего, оценку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продвижения ребенка в овладении социальными (жизненными) компетенциями, которые, в конечном итоге, составляют основу этих результатов. При </w:t>
      </w:r>
      <w:r>
        <w:rPr>
          <w:rFonts w:ascii="Times New Roman" w:hAnsi="Times New Roman" w:cs="Times New Roman"/>
          <w:color w:val="FF0000"/>
          <w:sz w:val="28"/>
          <w:szCs w:val="28"/>
        </w:rPr>
        <w:t xml:space="preserve"> </w:t>
      </w:r>
      <w:r w:rsidRPr="00912D8C">
        <w:rPr>
          <w:rFonts w:ascii="Times New Roman" w:hAnsi="Times New Roman" w:cs="Times New Roman"/>
          <w:color w:val="auto"/>
          <w:sz w:val="28"/>
          <w:szCs w:val="28"/>
        </w:rPr>
        <w:t>этом, некоторые личностные результаты (например, комплекс результатов: «формирования гражданского самосознания») могут быть оценены</w:t>
      </w:r>
      <w:r w:rsidR="00912D8C" w:rsidRPr="00912D8C">
        <w:rPr>
          <w:rFonts w:ascii="Times New Roman" w:hAnsi="Times New Roman" w:cs="Times New Roman"/>
          <w:color w:val="auto"/>
          <w:sz w:val="28"/>
          <w:szCs w:val="28"/>
        </w:rPr>
        <w:t xml:space="preserve"> исключительно</w:t>
      </w:r>
      <w:r w:rsidRPr="00912D8C">
        <w:rPr>
          <w:rFonts w:ascii="Times New Roman" w:hAnsi="Times New Roman" w:cs="Times New Roman"/>
          <w:color w:val="auto"/>
          <w:sz w:val="28"/>
          <w:szCs w:val="28"/>
        </w:rPr>
        <w:t xml:space="preserve"> качественно.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Всесторонняя и комплексная оценка овладения обучающимися социальными (жизненными) компетенциями может осуществляться на основании применения ме</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да экспертной оценки, который представляет собой процедуру оценки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тов на основе мнений группы специалистов (экспертов). Состав экспертной гру</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пы определяется общеобразовательной организацией и включает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ких и медицинских работников (учителей, воспитателей, учителей-логопедов, пе</w:t>
      </w:r>
      <w:r>
        <w:rPr>
          <w:rFonts w:ascii="Times New Roman" w:hAnsi="Times New Roman" w:cs="Times New Roman"/>
          <w:color w:val="auto"/>
          <w:sz w:val="28"/>
          <w:szCs w:val="28"/>
        </w:rPr>
        <w:softHyphen/>
        <w:t>дагогов-психологов, социальных педагогов, врача невролога, психиатра, педиатра), которые хорошо знают ученика. Для полноты оценки лич</w:t>
      </w:r>
      <w:r>
        <w:rPr>
          <w:rFonts w:ascii="Times New Roman" w:hAnsi="Times New Roman" w:cs="Times New Roman"/>
          <w:color w:val="auto"/>
          <w:sz w:val="28"/>
          <w:szCs w:val="28"/>
        </w:rPr>
        <w:softHyphen/>
        <w:t>ностных результатов освоения обу</w:t>
      </w:r>
      <w:r>
        <w:rPr>
          <w:rFonts w:ascii="Times New Roman" w:hAnsi="Times New Roman" w:cs="Times New Roman"/>
          <w:color w:val="auto"/>
          <w:sz w:val="28"/>
          <w:szCs w:val="28"/>
        </w:rPr>
        <w:softHyphen/>
        <w:t>чающимися с умственной отсталостью (интеллектуальными нарушениями) АООП сле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ет учитывать мнение родителей (законных представителей), поскольку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вой оценки служит анализ изменений поведения обучающегося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нев</w:t>
      </w:r>
      <w:r>
        <w:rPr>
          <w:rFonts w:ascii="Times New Roman" w:hAnsi="Times New Roman" w:cs="Times New Roman"/>
          <w:color w:val="auto"/>
          <w:sz w:val="28"/>
          <w:szCs w:val="28"/>
        </w:rPr>
        <w:softHyphen/>
        <w:t>ной жизни в различных социальных средах (школьной и семейной).</w:t>
      </w:r>
      <w:r>
        <w:rPr>
          <w:rFonts w:ascii="Times New Roman" w:hAnsi="Times New Roman" w:cs="Times New Roman"/>
          <w:bCs/>
          <w:color w:val="auto"/>
          <w:sz w:val="28"/>
          <w:szCs w:val="28"/>
        </w:rPr>
        <w:t xml:space="preserve"> Ре</w:t>
      </w:r>
      <w:r>
        <w:rPr>
          <w:rFonts w:ascii="Times New Roman" w:hAnsi="Times New Roman" w:cs="Times New Roman"/>
          <w:bCs/>
          <w:color w:val="auto"/>
          <w:sz w:val="28"/>
          <w:szCs w:val="28"/>
        </w:rPr>
        <w:softHyphen/>
        <w:t>зуль</w:t>
      </w:r>
      <w:r>
        <w:rPr>
          <w:rFonts w:ascii="Times New Roman" w:hAnsi="Times New Roman" w:cs="Times New Roman"/>
          <w:bCs/>
          <w:color w:val="auto"/>
          <w:sz w:val="28"/>
          <w:szCs w:val="28"/>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пер</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ной группе для выработки ориентиров в описании динамики развития социальной (жиз</w:t>
      </w:r>
      <w:r>
        <w:rPr>
          <w:rFonts w:ascii="Times New Roman" w:hAnsi="Times New Roman" w:cs="Times New Roman"/>
          <w:bCs/>
          <w:color w:val="auto"/>
          <w:sz w:val="28"/>
          <w:szCs w:val="28"/>
        </w:rPr>
        <w:softHyphen/>
        <w:t>нен</w:t>
      </w:r>
      <w:r>
        <w:rPr>
          <w:rFonts w:ascii="Times New Roman" w:hAnsi="Times New Roman" w:cs="Times New Roman"/>
          <w:bCs/>
          <w:color w:val="auto"/>
          <w:sz w:val="28"/>
          <w:szCs w:val="28"/>
        </w:rPr>
        <w:softHyphen/>
        <w:t>ной) компетенции ребенка.</w:t>
      </w:r>
      <w:r>
        <w:rPr>
          <w:rFonts w:ascii="Times New Roman" w:hAnsi="Times New Roman" w:cs="Times New Roman"/>
          <w:color w:val="auto"/>
          <w:sz w:val="28"/>
          <w:szCs w:val="28"/>
        </w:rPr>
        <w:t xml:space="preserve"> Результаты оценки личностных достижений за</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сят</w:t>
      </w:r>
      <w:r>
        <w:rPr>
          <w:rFonts w:ascii="Times New Roman" w:hAnsi="Times New Roman" w:cs="Times New Roman"/>
          <w:color w:val="auto"/>
          <w:sz w:val="28"/>
          <w:szCs w:val="28"/>
        </w:rPr>
        <w:softHyphen/>
        <w:t>ся в индивидуальную карту развития обучающегося (дневник наблюдений), что позволяет не толь</w:t>
      </w:r>
      <w:r>
        <w:rPr>
          <w:rFonts w:ascii="Times New Roman" w:hAnsi="Times New Roman" w:cs="Times New Roman"/>
          <w:color w:val="auto"/>
          <w:sz w:val="28"/>
          <w:szCs w:val="28"/>
        </w:rPr>
        <w:softHyphen/>
        <w:t xml:space="preserve">ко представить полную картину динамики </w:t>
      </w:r>
      <w:r>
        <w:rPr>
          <w:rFonts w:ascii="Times New Roman" w:hAnsi="Times New Roman" w:cs="Times New Roman"/>
          <w:color w:val="auto"/>
          <w:sz w:val="28"/>
          <w:szCs w:val="28"/>
        </w:rPr>
        <w:lastRenderedPageBreak/>
        <w:t>целостного развития ребенка, но и отследить наличие или отсутствие изменений по отдельным жизненным ком</w:t>
      </w:r>
      <w:r>
        <w:rPr>
          <w:rFonts w:ascii="Times New Roman" w:hAnsi="Times New Roman" w:cs="Times New Roman"/>
          <w:color w:val="auto"/>
          <w:sz w:val="28"/>
          <w:szCs w:val="28"/>
        </w:rPr>
        <w:softHyphen/>
        <w:t>петенциям.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Основной формой работы участников экспертной группы является психолого-медико-педагогический консилиум.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 основе требований, сформулированных в Стандарте</w:t>
      </w:r>
      <w:r>
        <w:rPr>
          <w:rStyle w:val="a3"/>
          <w:rFonts w:ascii="Times New Roman" w:hAnsi="Times New Roman" w:cs="Times New Roman"/>
          <w:color w:val="auto"/>
          <w:sz w:val="28"/>
          <w:szCs w:val="28"/>
        </w:rPr>
        <w:footnoteReference w:id="7"/>
      </w:r>
      <w:r>
        <w:rPr>
          <w:rFonts w:ascii="Times New Roman" w:hAnsi="Times New Roman" w:cs="Times New Roman"/>
          <w:color w:val="auto"/>
          <w:sz w:val="28"/>
          <w:szCs w:val="28"/>
        </w:rPr>
        <w:t>, Организация разрабатывает программу оценки личностных результатов с учетом типологических и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ных особенностей обучающихся, которая утверждается ло</w:t>
      </w:r>
      <w:r>
        <w:rPr>
          <w:rFonts w:ascii="Times New Roman" w:hAnsi="Times New Roman" w:cs="Times New Roman"/>
          <w:color w:val="auto"/>
          <w:sz w:val="28"/>
          <w:szCs w:val="28"/>
        </w:rPr>
        <w:softHyphen/>
        <w:t>каль</w:t>
      </w:r>
      <w:r>
        <w:rPr>
          <w:rFonts w:ascii="Times New Roman" w:hAnsi="Times New Roman" w:cs="Times New Roman"/>
          <w:color w:val="auto"/>
          <w:sz w:val="28"/>
          <w:szCs w:val="28"/>
        </w:rPr>
        <w:softHyphen/>
        <w:t>ными актами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ции. Программа оценки включает: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перечень параметров и индикаторов оценки каждого результата. Пример представлен в таблице 1:</w:t>
      </w:r>
    </w:p>
    <w:p w:rsidR="005B5BE4" w:rsidRDefault="005B5BE4">
      <w:pPr>
        <w:spacing w:after="0" w:line="360" w:lineRule="auto"/>
        <w:ind w:firstLine="709"/>
        <w:jc w:val="center"/>
        <w:rPr>
          <w:rFonts w:ascii="Times New Roman" w:hAnsi="Times New Roman" w:cs="Times New Roman"/>
          <w:color w:val="auto"/>
          <w:sz w:val="24"/>
          <w:szCs w:val="24"/>
        </w:rPr>
      </w:pPr>
      <w:r>
        <w:rPr>
          <w:rFonts w:ascii="Times New Roman" w:hAnsi="Times New Roman" w:cs="Times New Roman"/>
          <w:color w:val="auto"/>
          <w:sz w:val="28"/>
          <w:szCs w:val="28"/>
        </w:rPr>
        <w:t>Таблица 1. Программа оценки личностных результатов</w:t>
      </w:r>
    </w:p>
    <w:tbl>
      <w:tblPr>
        <w:tblW w:w="0" w:type="auto"/>
        <w:tblInd w:w="-111" w:type="dxa"/>
        <w:tblLayout w:type="fixed"/>
        <w:tblLook w:val="0000" w:firstRow="0" w:lastRow="0" w:firstColumn="0" w:lastColumn="0" w:noHBand="0" w:noVBand="0"/>
      </w:tblPr>
      <w:tblGrid>
        <w:gridCol w:w="3190"/>
        <w:gridCol w:w="3190"/>
        <w:gridCol w:w="3201"/>
      </w:tblGrid>
      <w:tr w:rsidR="005B5BE4">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Индикаторы</w:t>
            </w:r>
          </w:p>
        </w:tc>
      </w:tr>
      <w:tr w:rsidR="005B5BE4">
        <w:trPr>
          <w:trHeight w:val="854"/>
        </w:trPr>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сформированность навыков коммуникации со взрос</w:t>
            </w:r>
            <w:r>
              <w:rPr>
                <w:rFonts w:ascii="Times New Roman" w:hAnsi="Times New Roman" w:cs="Times New Roman"/>
                <w:color w:val="auto"/>
                <w:sz w:val="24"/>
                <w:szCs w:val="24"/>
              </w:rPr>
              <w:softHyphen/>
              <w:t>лы</w:t>
            </w:r>
            <w:r>
              <w:rPr>
                <w:rFonts w:ascii="Times New Roman" w:hAnsi="Times New Roman" w:cs="Times New Roman"/>
                <w:color w:val="auto"/>
                <w:sz w:val="24"/>
                <w:szCs w:val="24"/>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w:t>
            </w:r>
            <w:r>
              <w:rPr>
                <w:rFonts w:ascii="Times New Roman" w:hAnsi="Times New Roman" w:cs="Times New Roman"/>
                <w:color w:val="auto"/>
                <w:sz w:val="24"/>
                <w:szCs w:val="24"/>
              </w:rPr>
              <w:softHyphen/>
              <w:t>му</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w:t>
            </w:r>
            <w:r>
              <w:rPr>
                <w:rFonts w:ascii="Times New Roman" w:hAnsi="Times New Roman" w:cs="Times New Roman"/>
                <w:color w:val="auto"/>
                <w:sz w:val="24"/>
                <w:szCs w:val="24"/>
              </w:rPr>
              <w:softHyphen/>
              <w:t>цию с взрослыми</w:t>
            </w:r>
          </w:p>
        </w:tc>
      </w:tr>
      <w:tr w:rsidR="005B5BE4">
        <w:trPr>
          <w:trHeight w:val="839"/>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281"/>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538"/>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сформированность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коммуникацию со сверс</w:t>
            </w:r>
            <w:r>
              <w:rPr>
                <w:rFonts w:ascii="Times New Roman" w:hAnsi="Times New Roman" w:cs="Times New Roman"/>
                <w:color w:val="auto"/>
                <w:sz w:val="24"/>
                <w:szCs w:val="24"/>
              </w:rPr>
              <w:softHyphen/>
              <w:t>т</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ками</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1164"/>
        </w:trPr>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использовать разнообразные средства ко</w:t>
            </w:r>
            <w:r>
              <w:rPr>
                <w:rFonts w:ascii="Times New Roman" w:hAnsi="Times New Roman" w:cs="Times New Roman"/>
                <w:color w:val="auto"/>
                <w:sz w:val="24"/>
                <w:szCs w:val="24"/>
              </w:rPr>
              <w:softHyphen/>
              <w:t>м</w:t>
            </w:r>
            <w:r>
              <w:rPr>
                <w:rFonts w:ascii="Times New Roman" w:hAnsi="Times New Roman" w:cs="Times New Roman"/>
                <w:color w:val="auto"/>
                <w:sz w:val="24"/>
                <w:szCs w:val="24"/>
              </w:rPr>
              <w:softHyphen/>
              <w:t>муникации согласно ситу</w:t>
            </w:r>
            <w:r>
              <w:rPr>
                <w:rFonts w:ascii="Times New Roman" w:hAnsi="Times New Roman" w:cs="Times New Roman"/>
                <w:color w:val="auto"/>
                <w:sz w:val="24"/>
                <w:szCs w:val="24"/>
              </w:rPr>
              <w:softHyphen/>
              <w:t>ации</w:t>
            </w:r>
          </w:p>
        </w:tc>
      </w:tr>
      <w:tr w:rsidR="005B5BE4">
        <w:trPr>
          <w:trHeight w:val="298"/>
        </w:trPr>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правильно при</w:t>
            </w:r>
            <w:r>
              <w:rPr>
                <w:rFonts w:ascii="Times New Roman" w:hAnsi="Times New Roman" w:cs="Times New Roman"/>
                <w:color w:val="auto"/>
                <w:sz w:val="24"/>
                <w:szCs w:val="24"/>
              </w:rPr>
              <w:softHyphen/>
              <w:t>менить ритуалы социаль</w:t>
            </w:r>
            <w:r>
              <w:rPr>
                <w:rFonts w:ascii="Times New Roman" w:hAnsi="Times New Roman" w:cs="Times New Roman"/>
                <w:color w:val="auto"/>
                <w:sz w:val="24"/>
                <w:szCs w:val="24"/>
              </w:rPr>
              <w:softHyphen/>
              <w:t>но</w:t>
            </w:r>
            <w:r>
              <w:rPr>
                <w:rFonts w:ascii="Times New Roman" w:hAnsi="Times New Roman" w:cs="Times New Roman"/>
                <w:color w:val="auto"/>
                <w:sz w:val="24"/>
                <w:szCs w:val="24"/>
              </w:rPr>
              <w:softHyphen/>
              <w:t>го взаимодействия согласно ситуации</w:t>
            </w:r>
          </w:p>
        </w:tc>
      </w:tr>
    </w:tbl>
    <w:p w:rsidR="005B5BE4" w:rsidRDefault="005B5BE4">
      <w:pPr>
        <w:spacing w:after="0" w:line="360" w:lineRule="auto"/>
        <w:jc w:val="both"/>
        <w:rPr>
          <w:rFonts w:ascii="Times New Roman" w:hAnsi="Times New Roman" w:cs="Times New Roman"/>
          <w:color w:val="auto"/>
          <w:sz w:val="28"/>
          <w:szCs w:val="28"/>
        </w:rPr>
      </w:pP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систему бальной оценки результатов;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5) материалы для проведения процедуры оценки личностных и результатов.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6) локальные акты Организации, регламентирующие все вопросы проведения оценки результатов.</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i/>
          <w:color w:val="auto"/>
          <w:sz w:val="28"/>
          <w:szCs w:val="28"/>
        </w:rPr>
        <w:t>Предметные результаты</w:t>
      </w:r>
      <w:r>
        <w:rPr>
          <w:rFonts w:ascii="Times New Roman" w:hAnsi="Times New Roman" w:cs="Times New Roman"/>
          <w:color w:val="auto"/>
          <w:sz w:val="28"/>
          <w:szCs w:val="28"/>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Оценку предметных результатов</w:t>
      </w:r>
      <w:r>
        <w:rPr>
          <w:rFonts w:ascii="Times New Roman" w:hAnsi="Times New Roman" w:cs="Times New Roman"/>
          <w:bCs/>
          <w:i/>
          <w:color w:val="auto"/>
          <w:sz w:val="28"/>
          <w:szCs w:val="28"/>
        </w:rPr>
        <w:t xml:space="preserve"> </w:t>
      </w:r>
      <w:r>
        <w:rPr>
          <w:rFonts w:ascii="Times New Roman" w:hAnsi="Times New Roman" w:cs="Times New Roman"/>
          <w:bCs/>
          <w:color w:val="auto"/>
          <w:sz w:val="28"/>
          <w:szCs w:val="28"/>
        </w:rPr>
        <w:t xml:space="preserve">целесообразно начинать со второго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т. е. в тот период, когда у обучающихся будут сформированы некоторые начальные навыки чтения, письма и счета. Кроме того, сама учебная деятельность для них будет привычной, и они смогут ее организовывать под руководством учителя</w:t>
      </w:r>
      <w:r>
        <w:rPr>
          <w:rStyle w:val="a3"/>
          <w:rFonts w:ascii="Times New Roman" w:hAnsi="Times New Roman" w:cs="Times New Roman"/>
          <w:bCs/>
          <w:color w:val="auto"/>
          <w:sz w:val="28"/>
          <w:szCs w:val="28"/>
        </w:rPr>
        <w:footnoteReference w:id="8"/>
      </w:r>
      <w:r>
        <w:rPr>
          <w:rFonts w:ascii="Times New Roman" w:hAnsi="Times New Roman" w:cs="Times New Roman"/>
          <w:bCs/>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Во время обучения в первом подготовительном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vertAlign w:val="superscript"/>
        </w:rPr>
        <w:t>1</w:t>
      </w:r>
      <w:r>
        <w:rPr>
          <w:rFonts w:ascii="Times New Roman" w:hAnsi="Times New Roman" w:cs="Times New Roman"/>
          <w:bCs/>
          <w:color w:val="auto"/>
          <w:sz w:val="28"/>
          <w:szCs w:val="28"/>
        </w:rPr>
        <w:t xml:space="preserve">-м) и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rPr>
        <w:t xml:space="preserve">-м классах, а также в течение первого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целесообразно всячески поощрять и стимулировать работу уче</w:t>
      </w:r>
      <w:r>
        <w:rPr>
          <w:rFonts w:ascii="Times New Roman" w:hAnsi="Times New Roman" w:cs="Times New Roman"/>
          <w:bCs/>
          <w:color w:val="auto"/>
          <w:sz w:val="28"/>
          <w:szCs w:val="28"/>
        </w:rPr>
        <w:softHyphen/>
        <w:t xml:space="preserve">ников, используя только качественную </w:t>
      </w:r>
      <w:r>
        <w:rPr>
          <w:rFonts w:ascii="Times New Roman" w:hAnsi="Times New Roman" w:cs="Times New Roman"/>
          <w:bCs/>
          <w:color w:val="auto"/>
          <w:sz w:val="28"/>
          <w:szCs w:val="28"/>
        </w:rPr>
        <w:lastRenderedPageBreak/>
        <w:t>оценку. При этом не является при</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ци</w:t>
      </w:r>
      <w:r>
        <w:rPr>
          <w:rFonts w:ascii="Times New Roman" w:hAnsi="Times New Roman" w:cs="Times New Roman"/>
          <w:bCs/>
          <w:color w:val="auto"/>
          <w:sz w:val="28"/>
          <w:szCs w:val="28"/>
        </w:rPr>
        <w:softHyphen/>
        <w:t>пи</w:t>
      </w:r>
      <w:r>
        <w:rPr>
          <w:rFonts w:ascii="Times New Roman" w:hAnsi="Times New Roman" w:cs="Times New Roman"/>
          <w:bCs/>
          <w:color w:val="auto"/>
          <w:sz w:val="28"/>
          <w:szCs w:val="28"/>
        </w:rPr>
        <w:softHyphen/>
        <w:t>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Pr>
          <w:rFonts w:ascii="Times New Roman" w:hAnsi="Times New Roman" w:cs="Times New Roman"/>
          <w:bCs/>
          <w:color w:val="auto"/>
          <w:sz w:val="28"/>
          <w:szCs w:val="28"/>
        </w:rPr>
        <w:softHyphen/>
        <w:t>я</w:t>
      </w:r>
      <w:r>
        <w:rPr>
          <w:rFonts w:ascii="Times New Roman" w:hAnsi="Times New Roman" w:cs="Times New Roman"/>
          <w:bCs/>
          <w:color w:val="auto"/>
          <w:sz w:val="28"/>
          <w:szCs w:val="28"/>
        </w:rPr>
        <w:softHyphen/>
        <w:t>тель</w:t>
      </w:r>
      <w:r>
        <w:rPr>
          <w:rFonts w:ascii="Times New Roman" w:hAnsi="Times New Roman" w:cs="Times New Roman"/>
          <w:bCs/>
          <w:color w:val="auto"/>
          <w:sz w:val="28"/>
          <w:szCs w:val="28"/>
        </w:rPr>
        <w:softHyphen/>
        <w:t>нос</w:t>
      </w:r>
      <w:r>
        <w:rPr>
          <w:rFonts w:ascii="Times New Roman" w:hAnsi="Times New Roman" w:cs="Times New Roman"/>
          <w:bCs/>
          <w:color w:val="auto"/>
          <w:sz w:val="28"/>
          <w:szCs w:val="28"/>
        </w:rPr>
        <w:softHyphen/>
        <w:t>ти, одной из которых является способность ее осуществления не только под прямым и непосредственным руководством и ко</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ро</w:t>
      </w:r>
      <w:r>
        <w:rPr>
          <w:rFonts w:ascii="Times New Roman" w:hAnsi="Times New Roman" w:cs="Times New Roman"/>
          <w:bCs/>
          <w:color w:val="auto"/>
          <w:sz w:val="28"/>
          <w:szCs w:val="28"/>
        </w:rPr>
        <w:softHyphen/>
        <w:t xml:space="preserve">лем учителя, но и с определенной долей самостоятельности во взаимодействии с учителем и одноклассниками.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целом оценка достижения обучающимися с умственной отсталостью (интеллектуальными нарушениями) пред</w:t>
      </w:r>
      <w:r>
        <w:rPr>
          <w:rFonts w:ascii="Times New Roman" w:hAnsi="Times New Roman" w:cs="Times New Roman"/>
          <w:color w:val="auto"/>
          <w:sz w:val="28"/>
          <w:szCs w:val="28"/>
        </w:rPr>
        <w:softHyphen/>
        <w:t>метных результатов должна базироваться на принципах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и дифференцированного подходов. Усвоенные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ющимися даже незначительные по объему и эле</w:t>
      </w:r>
      <w:r>
        <w:rPr>
          <w:rFonts w:ascii="Times New Roman" w:hAnsi="Times New Roman" w:cs="Times New Roman"/>
          <w:color w:val="auto"/>
          <w:sz w:val="28"/>
          <w:szCs w:val="28"/>
        </w:rPr>
        <w:softHyphen/>
        <w:t>мен</w:t>
      </w:r>
      <w:r>
        <w:rPr>
          <w:rFonts w:ascii="Times New Roman" w:hAnsi="Times New Roman" w:cs="Times New Roman"/>
          <w:color w:val="auto"/>
          <w:sz w:val="28"/>
          <w:szCs w:val="28"/>
        </w:rPr>
        <w:softHyphen/>
        <w:t>тарные по содержанию знания и умения должны выполнять кор</w:t>
      </w:r>
      <w:r>
        <w:rPr>
          <w:rFonts w:ascii="Times New Roman" w:hAnsi="Times New Roman" w:cs="Times New Roman"/>
          <w:color w:val="auto"/>
          <w:sz w:val="28"/>
          <w:szCs w:val="28"/>
        </w:rPr>
        <w:softHyphen/>
        <w:t>рек</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щую функцию, поскольку они играют определенную роль в становлении лич</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 xml:space="preserve">ти ученика и овладении им социальным опытом.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преодоления формального подхода в оценивании предметных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татов освоения АООП обуча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мися с умственной отсталостью (интеллектуальными нарушениями) необходимо, что</w:t>
      </w:r>
      <w:r>
        <w:rPr>
          <w:rFonts w:ascii="Times New Roman" w:hAnsi="Times New Roman" w:cs="Times New Roman"/>
          <w:color w:val="auto"/>
          <w:sz w:val="28"/>
          <w:szCs w:val="28"/>
        </w:rPr>
        <w:softHyphen/>
        <w:t>бы балльная оценка свидетельствовала о качестве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енные предметные ре</w:t>
      </w:r>
      <w:r>
        <w:rPr>
          <w:rFonts w:ascii="Times New Roman" w:hAnsi="Times New Roman" w:cs="Times New Roman"/>
          <w:color w:val="auto"/>
          <w:sz w:val="28"/>
          <w:szCs w:val="28"/>
        </w:rPr>
        <w:softHyphen/>
        <w:t>зультаты могут быть оценены с точки зрения до</w:t>
      </w:r>
      <w:r>
        <w:rPr>
          <w:rFonts w:ascii="Times New Roman" w:hAnsi="Times New Roman" w:cs="Times New Roman"/>
          <w:color w:val="auto"/>
          <w:sz w:val="28"/>
          <w:szCs w:val="28"/>
        </w:rPr>
        <w:softHyphen/>
        <w:t>сто</w:t>
      </w:r>
      <w:r>
        <w:rPr>
          <w:rFonts w:ascii="Times New Roman" w:hAnsi="Times New Roman" w:cs="Times New Roman"/>
          <w:color w:val="auto"/>
          <w:sz w:val="28"/>
          <w:szCs w:val="28"/>
        </w:rPr>
        <w:softHyphen/>
        <w:t>вер</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 как «верные» или «неверные». Критерий «верно» / «неверно» (правильность выполнения задания) сви</w:t>
      </w:r>
      <w:r>
        <w:rPr>
          <w:rFonts w:ascii="Times New Roman" w:hAnsi="Times New Roman" w:cs="Times New Roman"/>
          <w:color w:val="auto"/>
          <w:sz w:val="28"/>
          <w:szCs w:val="28"/>
        </w:rPr>
        <w:softHyphen/>
        <w:t>детельствует о частотности допущения тех или иных ошибок, возможных при</w:t>
      </w:r>
      <w:r>
        <w:rPr>
          <w:rFonts w:ascii="Times New Roman" w:hAnsi="Times New Roman" w:cs="Times New Roman"/>
          <w:color w:val="auto"/>
          <w:sz w:val="28"/>
          <w:szCs w:val="28"/>
        </w:rPr>
        <w:softHyphen/>
        <w:t>чинах их появления, способах их предупреждения или пре</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 xml:space="preserve">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w:t>
      </w:r>
      <w:r>
        <w:rPr>
          <w:rFonts w:ascii="Times New Roman" w:hAnsi="Times New Roman" w:cs="Times New Roman"/>
          <w:color w:val="auto"/>
          <w:sz w:val="28"/>
          <w:szCs w:val="28"/>
        </w:rPr>
        <w:lastRenderedPageBreak/>
        <w:t>с опорой на образец; задание не выполнено при оказании различных видов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овладения АООП выявляются в ходе выполнения обучающимися разных видов заданий, требующих верного решения: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 способу предъявления (устные, письменные, практические);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 характеру выполнения (репродуктивные, продуктивные, творческие).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Чем больше верно выполненных заданий к общему объему, тем выше по</w:t>
      </w:r>
      <w:r>
        <w:rPr>
          <w:rFonts w:ascii="Times New Roman" w:hAnsi="Times New Roman" w:cs="Times New Roman"/>
          <w:color w:val="auto"/>
          <w:sz w:val="28"/>
          <w:szCs w:val="28"/>
        </w:rPr>
        <w:softHyphen/>
        <w:t>казатель надежности полученных результатов, что дает основание оце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вать их как «удовлетворительные», «хорошие», «очень хорошие» (отличные).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В текущей оценочной деятельности целесообразно соотносить результаты, продемонстрированные учеником, с оценками типа:</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 «удовлетворительно» (зачёт), если обучающиеся верно выполняют от 35% до 50% заданий;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«хорошо» ― от 51% до 65% заданий.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«очень хорошо» (отлично) свыше 65%.</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Такой подход не исключает возможности использования традиционной системы отметок по 5</w:t>
      </w:r>
      <w:r>
        <w:rPr>
          <w:rFonts w:ascii="Times New Roman" w:hAnsi="Times New Roman" w:cs="Times New Roman"/>
          <w:color w:val="auto"/>
          <w:sz w:val="28"/>
          <w:szCs w:val="28"/>
        </w:rPr>
        <w:noBreakHyphen/>
        <w:t>балльной шкале, однако требует уточнения и переосмыс</w:t>
      </w:r>
      <w:r>
        <w:rPr>
          <w:rFonts w:ascii="Times New Roman" w:hAnsi="Times New Roman" w:cs="Times New Roman"/>
          <w:color w:val="auto"/>
          <w:sz w:val="28"/>
          <w:szCs w:val="28"/>
        </w:rPr>
        <w:softHyphen/>
        <w:t>ления их наполнения. В любом с</w:t>
      </w:r>
      <w:r w:rsidR="00912D8C">
        <w:rPr>
          <w:rFonts w:ascii="Times New Roman" w:hAnsi="Times New Roman" w:cs="Times New Roman"/>
          <w:color w:val="auto"/>
          <w:sz w:val="28"/>
          <w:szCs w:val="28"/>
        </w:rPr>
        <w:t>лучае, при оценке итоговых пред</w:t>
      </w:r>
      <w:r>
        <w:rPr>
          <w:rFonts w:ascii="Times New Roman" w:hAnsi="Times New Roman" w:cs="Times New Roman"/>
          <w:color w:val="auto"/>
          <w:sz w:val="28"/>
          <w:szCs w:val="28"/>
        </w:rPr>
        <w:t>мет</w:t>
      </w:r>
      <w:r>
        <w:rPr>
          <w:rFonts w:ascii="Times New Roman" w:hAnsi="Times New Roman" w:cs="Times New Roman"/>
          <w:color w:val="auto"/>
          <w:sz w:val="28"/>
          <w:szCs w:val="28"/>
        </w:rPr>
        <w:softHyphen/>
        <w:t>ных результатов следует из всего спектра оценок выбирать такие, которые сти</w:t>
      </w:r>
      <w:r>
        <w:rPr>
          <w:rFonts w:ascii="Times New Roman" w:hAnsi="Times New Roman" w:cs="Times New Roman"/>
          <w:color w:val="auto"/>
          <w:sz w:val="28"/>
          <w:szCs w:val="28"/>
        </w:rPr>
        <w:softHyphen/>
        <w:t>мулировали бы учебную и практическую деятельность обучающегося, ока</w:t>
      </w:r>
      <w:r>
        <w:rPr>
          <w:rFonts w:ascii="Times New Roman" w:hAnsi="Times New Roman" w:cs="Times New Roman"/>
          <w:color w:val="auto"/>
          <w:sz w:val="28"/>
          <w:szCs w:val="28"/>
        </w:rPr>
        <w:softHyphen/>
        <w:t>зывали бы положительное влияние на формирование жизненных компетен</w:t>
      </w:r>
      <w:r>
        <w:rPr>
          <w:rFonts w:ascii="Times New Roman" w:hAnsi="Times New Roman" w:cs="Times New Roman"/>
          <w:color w:val="auto"/>
          <w:sz w:val="28"/>
          <w:szCs w:val="28"/>
        </w:rPr>
        <w:softHyphen/>
        <w:t>ций.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Согласно требованиям Стандарта по завершению реализации АООП проводится итоговая аттестация в форме двух испытаний:</w:t>
      </w:r>
    </w:p>
    <w:p w:rsidR="005B5BE4" w:rsidRDefault="005B5BE4">
      <w:pPr>
        <w:pStyle w:val="Standard"/>
        <w:spacing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sz w:val="28"/>
          <w:szCs w:val="28"/>
        </w:rPr>
        <w:t>второе ― направлено на оценку знаний и умений по выбранному профилю труда.</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Организация самостоятельно разрабатывает содержание и процедуру проведения итоговой аттестации.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итоговой аттестации оцениваются в форме «зачет» / «не зачет».</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Оценка деятельности педагогических кадров, осуществляющих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вательную де</w:t>
      </w:r>
      <w:r>
        <w:rPr>
          <w:rFonts w:ascii="Times New Roman" w:hAnsi="Times New Roman" w:cs="Times New Roman"/>
          <w:color w:val="auto"/>
          <w:sz w:val="28"/>
          <w:szCs w:val="28"/>
        </w:rPr>
        <w:softHyphen/>
        <w:t>ятельность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ляется на основе интегративных показателей, свидетельствующих о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ной динамике развития обучающегося («было» ― «стало») или в сложных слу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ях сохранении его пси</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эмо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 xml:space="preserve">ного статуса. </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bCs/>
          <w:sz w:val="28"/>
          <w:szCs w:val="28"/>
        </w:rPr>
        <w:t xml:space="preserve">Оценка результатов деятельности общеобразовательной организации </w:t>
      </w:r>
      <w:r>
        <w:rPr>
          <w:rFonts w:ascii="Times New Roman" w:hAnsi="Times New Roman" w:cs="Times New Roman"/>
          <w:sz w:val="28"/>
          <w:szCs w:val="28"/>
        </w:rPr>
        <w:t>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w:t>
      </w:r>
      <w:r>
        <w:rPr>
          <w:rFonts w:ascii="Times New Roman" w:hAnsi="Times New Roman" w:cs="Times New Roman"/>
          <w:sz w:val="28"/>
          <w:szCs w:val="28"/>
        </w:rPr>
        <w:softHyphen/>
        <w:t>ляется в ходе ее аккредитации, а также в рамках аттестации педагогических кад</w:t>
      </w:r>
      <w:r>
        <w:rPr>
          <w:rFonts w:ascii="Times New Roman" w:hAnsi="Times New Roman" w:cs="Times New Roman"/>
          <w:sz w:val="28"/>
          <w:szCs w:val="28"/>
        </w:rPr>
        <w:softHyphen/>
        <w:t>ров. Она проводится на основе результатов итоговой оценки достижения пла</w:t>
      </w:r>
      <w:r>
        <w:rPr>
          <w:rFonts w:ascii="Times New Roman" w:hAnsi="Times New Roman" w:cs="Times New Roman"/>
          <w:sz w:val="28"/>
          <w:szCs w:val="28"/>
        </w:rPr>
        <w:softHyphen/>
        <w:t>нируемых результатов освоения АООП с учётом:</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результатов мониторинговых исследований разного уровня (федерального, регионального, муниципального);</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условий реализации АООП ОО;</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особенностей контингента обучающихся.</w:t>
      </w:r>
    </w:p>
    <w:p w:rsidR="005B5BE4" w:rsidRDefault="005B5BE4">
      <w:pPr>
        <w:pStyle w:val="afe"/>
        <w:spacing w:line="360" w:lineRule="auto"/>
        <w:ind w:firstLine="454"/>
        <w:rPr>
          <w:rFonts w:ascii="Times New Roman" w:hAnsi="Times New Roman" w:cs="Times New Roman"/>
          <w:b/>
          <w:sz w:val="28"/>
          <w:szCs w:val="28"/>
        </w:rPr>
      </w:pPr>
      <w:r>
        <w:rPr>
          <w:rFonts w:ascii="Times New Roman" w:hAnsi="Times New Roman" w:cs="Times New Roman"/>
          <w:sz w:val="28"/>
          <w:szCs w:val="28"/>
        </w:rPr>
        <w:t>Предметом оценки в ходе данных процедур является также</w:t>
      </w:r>
      <w:r>
        <w:rPr>
          <w:rFonts w:ascii="Times New Roman" w:hAnsi="Times New Roman" w:cs="Times New Roman"/>
          <w:i/>
          <w:iCs/>
          <w:sz w:val="28"/>
          <w:szCs w:val="28"/>
        </w:rPr>
        <w:t xml:space="preserve"> текущая оценочная деятельность</w:t>
      </w:r>
      <w:r>
        <w:rPr>
          <w:rFonts w:ascii="Times New Roman" w:hAnsi="Times New Roman" w:cs="Times New Roman"/>
          <w:sz w:val="28"/>
          <w:szCs w:val="28"/>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данной образовательной организации.</w:t>
      </w:r>
    </w:p>
    <w:p w:rsidR="006E5931" w:rsidRDefault="006E5931">
      <w:pPr>
        <w:spacing w:after="0" w:line="360" w:lineRule="auto"/>
        <w:ind w:firstLine="709"/>
        <w:jc w:val="center"/>
        <w:rPr>
          <w:rFonts w:ascii="Times New Roman" w:hAnsi="Times New Roman" w:cs="Times New Roman"/>
          <w:b/>
          <w:sz w:val="28"/>
          <w:szCs w:val="28"/>
        </w:rPr>
      </w:pP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2.2. Содержательный раздел</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2.2.1.</w:t>
      </w:r>
      <w:r>
        <w:rPr>
          <w:rFonts w:ascii="Times New Roman" w:hAnsi="Times New Roman" w:cs="Times New Roman"/>
          <w:b/>
          <w:i/>
          <w:sz w:val="28"/>
          <w:szCs w:val="28"/>
        </w:rPr>
        <w:t> Программа формирования базовых учебных действий</w:t>
      </w:r>
    </w:p>
    <w:p w:rsidR="005B5BE4" w:rsidRDefault="005B5BE4">
      <w:pPr>
        <w:tabs>
          <w:tab w:val="left" w:pos="851"/>
        </w:tabs>
        <w:spacing w:before="120"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Pr>
          <w:rFonts w:ascii="Times New Roman" w:hAnsi="Times New Roman" w:cs="Times New Roman"/>
          <w:color w:val="auto"/>
          <w:sz w:val="28"/>
          <w:szCs w:val="28"/>
        </w:rPr>
        <w:softHyphen/>
        <w:t>ализуется в процессе всего школьного обучения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кре</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 xml:space="preserve">зирует требования Стандарта к личностным и </w:t>
      </w:r>
      <w:r>
        <w:rPr>
          <w:rFonts w:ascii="Times New Roman" w:hAnsi="Times New Roman" w:cs="Times New Roman"/>
          <w:color w:val="auto"/>
          <w:sz w:val="28"/>
          <w:szCs w:val="28"/>
        </w:rPr>
        <w:lastRenderedPageBreak/>
        <w:t>предметным результатам освоения АООП. Программа формирования БУД реализуется в процессе всей учебной и внеурочной деятельности.</w:t>
      </w:r>
    </w:p>
    <w:p w:rsidR="005B5BE4" w:rsidRDefault="005B5BE4">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строится на основе деятельностного подхода к обучению и позволяет реализовывать коррекционно-развивающий потенциал образо</w:t>
      </w:r>
      <w:r>
        <w:rPr>
          <w:rFonts w:ascii="Times New Roman" w:hAnsi="Times New Roman" w:cs="Times New Roman"/>
          <w:color w:val="auto"/>
          <w:sz w:val="28"/>
          <w:szCs w:val="28"/>
        </w:rPr>
        <w:softHyphen/>
        <w:t>вания школьников с умственной отсталостью (интеллектуальными нарушениями).</w:t>
      </w:r>
    </w:p>
    <w:p w:rsidR="005B5BE4" w:rsidRPr="00912D8C" w:rsidRDefault="00D830C7">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Базовые учебные действия ―</w:t>
      </w:r>
      <w:r w:rsidR="005B5BE4" w:rsidRPr="00912D8C">
        <w:rPr>
          <w:rFonts w:ascii="Times New Roman" w:hAnsi="Times New Roman" w:cs="Times New Roman"/>
          <w:color w:val="auto"/>
          <w:sz w:val="28"/>
          <w:szCs w:val="28"/>
        </w:rPr>
        <w:t xml:space="preserve"> это элементарные и необходимые единицы уче</w:t>
      </w:r>
      <w:r>
        <w:rPr>
          <w:rFonts w:ascii="Times New Roman" w:hAnsi="Times New Roman" w:cs="Times New Roman"/>
          <w:color w:val="auto"/>
          <w:sz w:val="28"/>
          <w:szCs w:val="28"/>
        </w:rPr>
        <w:t>бной деятельности, формирование</w:t>
      </w:r>
      <w:r w:rsidR="005B5BE4" w:rsidRPr="00912D8C">
        <w:rPr>
          <w:rFonts w:ascii="Times New Roman" w:hAnsi="Times New Roman" w:cs="Times New Roman"/>
          <w:color w:val="auto"/>
          <w:sz w:val="28"/>
          <w:szCs w:val="28"/>
        </w:rPr>
        <w:t xml:space="preserve">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Pr>
          <w:rFonts w:ascii="Times New Roman" w:hAnsi="Times New Roman" w:cs="Times New Roman"/>
          <w:color w:val="auto"/>
          <w:sz w:val="28"/>
          <w:szCs w:val="28"/>
        </w:rPr>
        <w:t xml:space="preserve">учебных и внеучебных </w:t>
      </w:r>
      <w:r w:rsidR="005B5BE4" w:rsidRPr="00912D8C">
        <w:rPr>
          <w:rFonts w:ascii="Times New Roman" w:hAnsi="Times New Roman" w:cs="Times New Roman"/>
          <w:color w:val="auto"/>
          <w:sz w:val="28"/>
          <w:szCs w:val="28"/>
        </w:rPr>
        <w:t>условиях. БУД формируются и реализуются только в совместной деятельности педагога и обучающегося.</w:t>
      </w:r>
    </w:p>
    <w:p w:rsidR="005B5BE4" w:rsidRDefault="00D830C7">
      <w:pPr>
        <w:tabs>
          <w:tab w:val="left" w:pos="851"/>
        </w:tabs>
        <w:snapToGrid w:val="0"/>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БУД</w:t>
      </w:r>
      <w:r w:rsidR="005B5BE4">
        <w:rPr>
          <w:rFonts w:ascii="Times New Roman" w:hAnsi="Times New Roman" w:cs="Times New Roman"/>
          <w:color w:val="auto"/>
          <w:sz w:val="28"/>
          <w:szCs w:val="28"/>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Default="005B5BE4">
      <w:pPr>
        <w:tabs>
          <w:tab w:val="left" w:pos="851"/>
        </w:tabs>
        <w:spacing w:after="0" w:line="360" w:lineRule="auto"/>
        <w:ind w:firstLine="851"/>
        <w:jc w:val="both"/>
        <w:rPr>
          <w:rFonts w:ascii="Times New Roman" w:hAnsi="Times New Roman" w:cs="Times New Roman"/>
          <w:b/>
          <w:color w:val="auto"/>
          <w:sz w:val="28"/>
          <w:szCs w:val="28"/>
        </w:rPr>
      </w:pPr>
      <w:r>
        <w:rPr>
          <w:rFonts w:ascii="Times New Roman" w:hAnsi="Times New Roman" w:cs="Times New Roman"/>
          <w:color w:val="auto"/>
          <w:sz w:val="28"/>
          <w:szCs w:val="28"/>
        </w:rPr>
        <w:t>Основная</w:t>
      </w:r>
      <w:r>
        <w:rPr>
          <w:rFonts w:ascii="Times New Roman" w:hAnsi="Times New Roman" w:cs="Times New Roman"/>
          <w:b/>
          <w:color w:val="auto"/>
          <w:sz w:val="28"/>
          <w:szCs w:val="28"/>
        </w:rPr>
        <w:t xml:space="preserve"> цель</w:t>
      </w:r>
      <w:r>
        <w:rPr>
          <w:rFonts w:ascii="Times New Roman" w:hAnsi="Times New Roman" w:cs="Times New Roman"/>
          <w:color w:val="auto"/>
          <w:sz w:val="28"/>
          <w:szCs w:val="28"/>
        </w:rPr>
        <w:t xml:space="preserve"> реализации программы формирования БУД состоит в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нии основ учебной де</w:t>
      </w:r>
      <w:r>
        <w:rPr>
          <w:rFonts w:ascii="Times New Roman" w:hAnsi="Times New Roman" w:cs="Times New Roman"/>
          <w:color w:val="auto"/>
          <w:sz w:val="28"/>
          <w:szCs w:val="28"/>
        </w:rPr>
        <w:softHyphen/>
        <w:t>ятельности учащихся с легкой умственной отсталостью (интеллектуальными нарушениями), которые обеспечивают его подготовку к са</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 xml:space="preserve">стоятельной жизни в обществе и овладение доступными видами профильного труда. </w:t>
      </w:r>
    </w:p>
    <w:p w:rsidR="005B5BE4" w:rsidRDefault="005B5BE4">
      <w:pPr>
        <w:tabs>
          <w:tab w:val="left" w:pos="851"/>
        </w:tabs>
        <w:spacing w:after="0" w:line="360" w:lineRule="auto"/>
        <w:ind w:firstLine="851"/>
        <w:jc w:val="both"/>
        <w:rPr>
          <w:rFonts w:ascii="Times New Roman" w:hAnsi="Times New Roman" w:cs="Times New Roman"/>
          <w:sz w:val="28"/>
          <w:szCs w:val="28"/>
        </w:rPr>
      </w:pPr>
      <w:r>
        <w:rPr>
          <w:rFonts w:ascii="Times New Roman" w:hAnsi="Times New Roman" w:cs="Times New Roman"/>
          <w:b/>
          <w:color w:val="auto"/>
          <w:sz w:val="28"/>
          <w:szCs w:val="28"/>
        </w:rPr>
        <w:t>Задачами</w:t>
      </w:r>
      <w:r>
        <w:rPr>
          <w:rFonts w:ascii="Times New Roman" w:hAnsi="Times New Roman" w:cs="Times New Roman"/>
          <w:color w:val="auto"/>
          <w:sz w:val="28"/>
          <w:szCs w:val="28"/>
        </w:rPr>
        <w:t xml:space="preserve"> реализации программы являются:</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мотивационного компонента учебной деятельности;</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овладение комплексом базовых учебных действий, составляющих операционный компонент учебной деятельности;</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реализации поставленной цели и соответствующих ей задач необходимо: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•определить функции и состав базовых учебных действий, учитывая пси</w:t>
      </w:r>
      <w:r>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•определить связи базовых учебных действий с содержанием учебных предметов;</w:t>
      </w:r>
    </w:p>
    <w:p w:rsidR="005B5BE4" w:rsidRDefault="005B5BE4">
      <w:pPr>
        <w:tabs>
          <w:tab w:val="left" w:pos="4500"/>
          <w:tab w:val="left" w:pos="9180"/>
          <w:tab w:val="left" w:pos="9360"/>
        </w:tabs>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Default="006E5931" w:rsidP="006E5931">
      <w:pPr>
        <w:pStyle w:val="afd"/>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Функции, состав и характеристика базовых учебных действий</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обучающихся с умственной отсталостью</w:t>
      </w: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 (интеллектуальными нарушениями)</w:t>
      </w:r>
    </w:p>
    <w:p w:rsidR="005B5BE4" w:rsidRDefault="005B5BE4">
      <w:pPr>
        <w:pStyle w:val="24"/>
        <w:spacing w:before="120" w:after="0" w:line="360" w:lineRule="auto"/>
        <w:ind w:left="0" w:firstLine="709"/>
        <w:jc w:val="both"/>
        <w:rPr>
          <w:rFonts w:ascii="Times New Roman" w:hAnsi="Times New Roman"/>
          <w:color w:val="auto"/>
          <w:sz w:val="28"/>
          <w:szCs w:val="28"/>
        </w:rPr>
      </w:pPr>
      <w:r>
        <w:rPr>
          <w:rFonts w:ascii="Times New Roman" w:hAnsi="Times New Roman"/>
          <w:color w:val="auto"/>
          <w:sz w:val="28"/>
          <w:szCs w:val="28"/>
        </w:rPr>
        <w:t>Современные подходы к повышению эффективности обучения предпола</w:t>
      </w:r>
      <w:r>
        <w:rPr>
          <w:rFonts w:ascii="Times New Roman" w:hAnsi="Times New Roman"/>
          <w:color w:val="auto"/>
          <w:sz w:val="28"/>
          <w:szCs w:val="28"/>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Pr>
          <w:rFonts w:ascii="Times New Roman" w:hAnsi="Times New Roman"/>
          <w:color w:val="auto"/>
          <w:sz w:val="28"/>
          <w:szCs w:val="28"/>
        </w:rPr>
        <w:softHyphen/>
        <w:t>мание уделяется развитию и коррекции мо</w:t>
      </w:r>
      <w:r>
        <w:rPr>
          <w:rFonts w:ascii="Times New Roman" w:hAnsi="Times New Roman"/>
          <w:color w:val="auto"/>
          <w:sz w:val="28"/>
          <w:szCs w:val="28"/>
        </w:rPr>
        <w:softHyphen/>
        <w:t>ти</w:t>
      </w:r>
      <w:r>
        <w:rPr>
          <w:rFonts w:ascii="Times New Roman" w:hAnsi="Times New Roman"/>
          <w:color w:val="auto"/>
          <w:sz w:val="28"/>
          <w:szCs w:val="28"/>
        </w:rPr>
        <w:softHyphen/>
        <w:t>ва</w:t>
      </w:r>
      <w:r>
        <w:rPr>
          <w:rFonts w:ascii="Times New Roman" w:hAnsi="Times New Roman"/>
          <w:color w:val="auto"/>
          <w:sz w:val="28"/>
          <w:szCs w:val="28"/>
        </w:rPr>
        <w:softHyphen/>
        <w:t>ци</w:t>
      </w:r>
      <w:r>
        <w:rPr>
          <w:rFonts w:ascii="Times New Roman" w:hAnsi="Times New Roman"/>
          <w:color w:val="auto"/>
          <w:sz w:val="28"/>
          <w:szCs w:val="28"/>
        </w:rPr>
        <w:softHyphen/>
        <w:t>он</w:t>
      </w:r>
      <w:r>
        <w:rPr>
          <w:rFonts w:ascii="Times New Roman" w:hAnsi="Times New Roman"/>
          <w:color w:val="auto"/>
          <w:sz w:val="28"/>
          <w:szCs w:val="28"/>
        </w:rPr>
        <w:softHyphen/>
        <w:t>но</w:t>
      </w:r>
      <w:r>
        <w:rPr>
          <w:rFonts w:ascii="Times New Roman" w:hAnsi="Times New Roman"/>
          <w:color w:val="auto"/>
          <w:sz w:val="28"/>
          <w:szCs w:val="28"/>
        </w:rPr>
        <w:softHyphen/>
        <w:t>го и операционного компонентов учебной деятельности, т.к. они во многом оп</w:t>
      </w:r>
      <w:r>
        <w:rPr>
          <w:rFonts w:ascii="Times New Roman" w:hAnsi="Times New Roman"/>
          <w:color w:val="auto"/>
          <w:sz w:val="28"/>
          <w:szCs w:val="28"/>
        </w:rPr>
        <w:softHyphen/>
        <w:t xml:space="preserve">ределяют уровень ее сформированности и успешность обучения школьника.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качестве базовых учебных действий рассматриваются операционные, мотивационные, целевые и оценочные.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Функции базовых учебных действий: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обеспечение успешности (эффективности) изучения содержания любой предметной области;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реализация преемственности обучения на всех ступенях образования;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готовности обучающегося с умственной отсталостью (интеллектуальными нарушениями) к даль</w:t>
      </w:r>
      <w:r>
        <w:rPr>
          <w:rFonts w:ascii="Times New Roman" w:hAnsi="Times New Roman"/>
          <w:sz w:val="28"/>
          <w:szCs w:val="28"/>
        </w:rPr>
        <w:softHyphen/>
        <w:t xml:space="preserve">нейшей трудовой деятельности;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целостности  развития личности обучающегося. </w:t>
      </w:r>
    </w:p>
    <w:p w:rsidR="005B5BE4" w:rsidRPr="0090169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 xml:space="preserve">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vertAlign w:val="superscript"/>
        </w:rPr>
        <w:t>1</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Базовые учебные действия, формируемые у младших школьников, обеспечивают, с одной стороны, успешное начало школьного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и осознанное отношение к обучению, с другой ― составляют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использовать все группы действий в различных образовательных ситуациях является показателем их сформированности.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Характеристика базовых учебных действий</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 xml:space="preserve">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w:t>
      </w:r>
      <w:r>
        <w:rPr>
          <w:rFonts w:ascii="Times New Roman" w:hAnsi="Times New Roman" w:cs="Times New Roman"/>
          <w:color w:val="auto"/>
          <w:sz w:val="28"/>
          <w:szCs w:val="28"/>
        </w:rPr>
        <w:lastRenderedPageBreak/>
        <w:t>окружения, своего места в нем, принятие соответствующих возрасту ценностей и социальных ролей;</w:t>
      </w:r>
      <w:r>
        <w:rPr>
          <w:rFonts w:ascii="Times New Roman" w:hAnsi="Times New Roman" w:cs="Times New Roman"/>
          <w:bCs/>
          <w:color w:val="auto"/>
          <w:sz w:val="28"/>
          <w:szCs w:val="28"/>
        </w:rPr>
        <w:t xml:space="preserve"> </w:t>
      </w:r>
      <w:r>
        <w:rPr>
          <w:rFonts w:ascii="Times New Roman" w:hAnsi="Times New Roman" w:cs="Times New Roman"/>
          <w:color w:val="auto"/>
          <w:sz w:val="28"/>
          <w:szCs w:val="28"/>
        </w:rPr>
        <w:t>положительное отношение к окружающей действительности, готовность к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Pr>
          <w:rFonts w:ascii="Times New Roman" w:hAnsi="Times New Roman" w:cs="Times New Roman"/>
          <w:color w:val="auto"/>
          <w:sz w:val="28"/>
          <w:szCs w:val="28"/>
        </w:rPr>
        <w:softHyphen/>
        <w:t>тей; понимание личной от</w:t>
      </w:r>
      <w:r>
        <w:rPr>
          <w:rFonts w:ascii="Times New Roman" w:hAnsi="Times New Roman" w:cs="Times New Roman"/>
          <w:color w:val="auto"/>
          <w:sz w:val="28"/>
          <w:szCs w:val="28"/>
        </w:rPr>
        <w:softHyphen/>
        <w:t>вет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ности за свои поступки на основе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тавлений об эти</w:t>
      </w:r>
      <w:r>
        <w:rPr>
          <w:rFonts w:ascii="Times New Roman" w:hAnsi="Times New Roman" w:cs="Times New Roman"/>
          <w:color w:val="auto"/>
          <w:sz w:val="28"/>
          <w:szCs w:val="28"/>
        </w:rPr>
        <w:softHyphen/>
        <w:t>ческих нормах и правилах поведения в современном обществе; готовность к безопасному и бережному поведению в природе и обществе.</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Коммуникативные учебные действия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Коммуникативные учебные действия включают следующие умения: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всту</w:t>
      </w:r>
      <w:r>
        <w:rPr>
          <w:rFonts w:ascii="Times New Roman" w:hAnsi="Times New Roman"/>
          <w:sz w:val="28"/>
          <w:szCs w:val="28"/>
        </w:rPr>
        <w:softHyphen/>
        <w:t>пать в контакт и работать в коллективе (учитель−ученик, ученик–уче</w:t>
      </w:r>
      <w:r>
        <w:rPr>
          <w:rFonts w:ascii="Times New Roman" w:hAnsi="Times New Roman"/>
          <w:sz w:val="28"/>
          <w:szCs w:val="28"/>
        </w:rPr>
        <w:softHyphen/>
        <w:t xml:space="preserve">ник, ученик–класс, учитель−класс);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принятые ритуалы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ного взаимодействия с одноклассниками и учителем</w:t>
      </w:r>
      <w:r>
        <w:rPr>
          <w:rFonts w:ascii="Times New Roman" w:hAnsi="Times New Roman"/>
          <w:iCs/>
          <w:sz w:val="28"/>
          <w:szCs w:val="28"/>
        </w:rPr>
        <w:t xml:space="preserve">;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обращаться за по</w:t>
      </w:r>
      <w:r>
        <w:rPr>
          <w:rFonts w:ascii="Times New Roman" w:hAnsi="Times New Roman"/>
          <w:sz w:val="28"/>
          <w:szCs w:val="28"/>
        </w:rPr>
        <w:softHyphen/>
        <w:t>мо</w:t>
      </w:r>
      <w:r>
        <w:rPr>
          <w:rFonts w:ascii="Times New Roman" w:hAnsi="Times New Roman"/>
          <w:sz w:val="28"/>
          <w:szCs w:val="28"/>
        </w:rPr>
        <w:softHyphen/>
        <w:t>щью и при</w:t>
      </w:r>
      <w:r>
        <w:rPr>
          <w:rFonts w:ascii="Times New Roman" w:hAnsi="Times New Roman"/>
          <w:sz w:val="28"/>
          <w:szCs w:val="28"/>
        </w:rPr>
        <w:softHyphen/>
        <w:t xml:space="preserve">нимать помощь; </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rPr>
        <w:t>слушать и понимать инструкцию к учебному за</w:t>
      </w:r>
      <w:r>
        <w:rPr>
          <w:rFonts w:ascii="Times New Roman" w:hAnsi="Times New Roman"/>
          <w:sz w:val="28"/>
          <w:szCs w:val="28"/>
        </w:rPr>
        <w:softHyphen/>
        <w:t>да</w:t>
      </w:r>
      <w:r>
        <w:rPr>
          <w:rFonts w:ascii="Times New Roman" w:hAnsi="Times New Roman"/>
          <w:sz w:val="28"/>
          <w:szCs w:val="28"/>
        </w:rPr>
        <w:softHyphen/>
        <w:t xml:space="preserve">нию в разных видах деятельности и быту;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Cs/>
          <w:sz w:val="28"/>
          <w:szCs w:val="28"/>
        </w:rPr>
        <w:t>сотрудничать с взрослыми и све</w:t>
      </w:r>
      <w:r>
        <w:rPr>
          <w:rFonts w:ascii="Times New Roman" w:hAnsi="Times New Roman"/>
          <w:bCs/>
          <w:sz w:val="28"/>
          <w:szCs w:val="28"/>
        </w:rPr>
        <w:softHyphen/>
        <w:t>рстниками в разных социальных ситуациях;</w:t>
      </w:r>
      <w:r>
        <w:rPr>
          <w:rFonts w:ascii="Times New Roman" w:hAnsi="Times New Roman"/>
          <w:sz w:val="28"/>
          <w:szCs w:val="28"/>
        </w:rPr>
        <w:t xml:space="preserve"> доброжелательно относиться, со</w:t>
      </w:r>
      <w:r>
        <w:rPr>
          <w:rFonts w:ascii="Times New Roman" w:hAnsi="Times New Roman"/>
          <w:sz w:val="28"/>
          <w:szCs w:val="28"/>
        </w:rPr>
        <w:softHyphen/>
        <w:t>переживать, кон</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ру</w:t>
      </w:r>
      <w:r>
        <w:rPr>
          <w:rFonts w:ascii="Times New Roman" w:hAnsi="Times New Roman"/>
          <w:sz w:val="28"/>
          <w:szCs w:val="28"/>
        </w:rPr>
        <w:softHyphen/>
        <w:t>к</w:t>
      </w:r>
      <w:r>
        <w:rPr>
          <w:rFonts w:ascii="Times New Roman" w:hAnsi="Times New Roman"/>
          <w:sz w:val="28"/>
          <w:szCs w:val="28"/>
        </w:rPr>
        <w:softHyphen/>
        <w:t>ти</w:t>
      </w:r>
      <w:r>
        <w:rPr>
          <w:rFonts w:ascii="Times New Roman" w:hAnsi="Times New Roman"/>
          <w:sz w:val="28"/>
          <w:szCs w:val="28"/>
        </w:rPr>
        <w:softHyphen/>
        <w:t>в</w:t>
      </w:r>
      <w:r>
        <w:rPr>
          <w:rFonts w:ascii="Times New Roman" w:hAnsi="Times New Roman"/>
          <w:sz w:val="28"/>
          <w:szCs w:val="28"/>
        </w:rPr>
        <w:softHyphen/>
        <w:t xml:space="preserve">но взаимодействовать с людьми;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Регулятивные учебные действия включают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адекватно соблюдать ритуалы школьного поведения (поднимать руку, вставать и выходить из-за парты и т. д.);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w:t>
      </w:r>
      <w:r>
        <w:rPr>
          <w:rFonts w:ascii="Times New Roman" w:hAnsi="Times New Roman" w:cs="Times New Roman"/>
          <w:color w:val="auto"/>
          <w:sz w:val="28"/>
          <w:szCs w:val="28"/>
        </w:rPr>
        <w:softHyphen/>
        <w:t>нимать цели и произвольно включаться в деятельность, сле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 xml:space="preserve">вать предложенному плану и работать в общем темпе;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активно уча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вать в де</w:t>
      </w:r>
      <w:r>
        <w:rPr>
          <w:rFonts w:ascii="Times New Roman" w:hAnsi="Times New Roman" w:cs="Times New Roman"/>
          <w:color w:val="auto"/>
          <w:sz w:val="28"/>
          <w:szCs w:val="28"/>
        </w:rPr>
        <w:softHyphen/>
        <w:t>ятельности, контролировать и оценивать свои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вия и действия од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сников; </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соотносить свои действия и их результаты с заданными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ца</w:t>
      </w:r>
      <w:r>
        <w:rPr>
          <w:rFonts w:ascii="Times New Roman" w:hAnsi="Times New Roman" w:cs="Times New Roman"/>
          <w:color w:val="auto"/>
          <w:sz w:val="28"/>
          <w:szCs w:val="28"/>
        </w:rPr>
        <w:softHyphen/>
        <w:t>ми, принимать оценку деятельности, оценивать ее с учетом предложенных кри</w:t>
      </w:r>
      <w:r>
        <w:rPr>
          <w:rFonts w:ascii="Times New Roman" w:hAnsi="Times New Roman" w:cs="Times New Roman"/>
          <w:color w:val="auto"/>
          <w:sz w:val="28"/>
          <w:szCs w:val="28"/>
        </w:rPr>
        <w:softHyphen/>
        <w:t>териев, корректировать свою деятельность с учетом выявленных недочетов.</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u w:val="single"/>
        </w:rPr>
        <w:t>Познавательные учебные действия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 познавательным учебным действиям относятся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выделять некоторые существенные, общие и отличительные свойства хорошо знакомых пред</w:t>
      </w:r>
      <w:r>
        <w:rPr>
          <w:rFonts w:ascii="Times New Roman" w:hAnsi="Times New Roman" w:cs="Times New Roman"/>
          <w:color w:val="auto"/>
          <w:sz w:val="28"/>
          <w:szCs w:val="28"/>
        </w:rPr>
        <w:softHyphen/>
        <w:t xml:space="preserve">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устанавливать видо-родовые отношения предметов;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делать простейшие обобщения, сравнивать, классифицировать на наглядном материале;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пользоваться знаками, символами, предметами-заместителями;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читать; писать; выполнять арифметические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наблюдать под руководством взрослого за предметами и явлениями окружающей действительности; </w:t>
      </w:r>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Pr>
          <w:rFonts w:ascii="Times New Roman" w:hAnsi="Times New Roman" w:cs="Times New Roman"/>
          <w:bCs/>
          <w:color w:val="auto"/>
          <w:sz w:val="28"/>
          <w:szCs w:val="28"/>
        </w:rPr>
        <w:t>.</w:t>
      </w:r>
    </w:p>
    <w:p w:rsidR="005B5BE4" w:rsidRDefault="005B5BE4">
      <w:pPr>
        <w:pStyle w:val="aff1"/>
        <w:spacing w:after="0" w:line="360" w:lineRule="auto"/>
        <w:ind w:left="0" w:firstLine="709"/>
        <w:jc w:val="center"/>
        <w:rPr>
          <w:rFonts w:ascii="Times New Roman" w:hAnsi="Times New Roman"/>
          <w:sz w:val="28"/>
          <w:szCs w:val="28"/>
          <w:u w:val="single"/>
        </w:rPr>
      </w:pPr>
      <w:r>
        <w:rPr>
          <w:rFonts w:ascii="Times New Roman" w:hAnsi="Times New Roman"/>
          <w:b/>
          <w:sz w:val="28"/>
          <w:szCs w:val="28"/>
          <w:lang w:val="en-US"/>
        </w:rPr>
        <w:t>V</w:t>
      </w:r>
      <w:r>
        <w:rPr>
          <w:rFonts w:ascii="Times New Roman" w:hAnsi="Times New Roman"/>
          <w:b/>
          <w:sz w:val="28"/>
          <w:szCs w:val="28"/>
        </w:rPr>
        <w:t>-</w:t>
      </w:r>
      <w:r>
        <w:rPr>
          <w:rFonts w:ascii="Times New Roman" w:hAnsi="Times New Roman"/>
          <w:b/>
          <w:sz w:val="28"/>
          <w:szCs w:val="28"/>
          <w:lang w:val="en-US"/>
        </w:rPr>
        <w:t>IX</w:t>
      </w:r>
      <w:r>
        <w:rPr>
          <w:rFonts w:ascii="Times New Roman" w:hAnsi="Times New Roman"/>
          <w:sz w:val="28"/>
          <w:szCs w:val="28"/>
        </w:rPr>
        <w:t xml:space="preserve"> </w:t>
      </w:r>
      <w:r>
        <w:rPr>
          <w:rFonts w:ascii="Times New Roman" w:hAnsi="Times New Roman"/>
          <w:b/>
          <w:sz w:val="28"/>
          <w:szCs w:val="28"/>
        </w:rPr>
        <w:t>классы</w:t>
      </w:r>
    </w:p>
    <w:p w:rsidR="005B5BE4" w:rsidRDefault="005B5BE4">
      <w:pPr>
        <w:pStyle w:val="aff1"/>
        <w:spacing w:after="0" w:line="360" w:lineRule="auto"/>
        <w:ind w:left="1003"/>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w:t>
      </w:r>
      <w:r>
        <w:rPr>
          <w:rFonts w:ascii="Times New Roman" w:hAnsi="Times New Roman"/>
          <w:sz w:val="28"/>
          <w:szCs w:val="28"/>
        </w:rPr>
        <w:lastRenderedPageBreak/>
        <w:t>социальную деятельность; бережно относиться к культурно-историческому наследию родного края и страны.</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Pr>
          <w:rFonts w:ascii="Times New Roman" w:hAnsi="Times New Roman" w:cs="Times New Roman"/>
          <w:sz w:val="28"/>
          <w:szCs w:val="28"/>
        </w:rPr>
        <w:t xml:space="preserve">готовностью к осуществлению самоконтроля в процессе деятельности; </w:t>
      </w:r>
      <w:r>
        <w:rPr>
          <w:rFonts w:ascii="Times New Roman" w:hAnsi="Times New Roman" w:cs="Times New Roman"/>
          <w:bCs/>
          <w:color w:val="auto"/>
          <w:sz w:val="28"/>
          <w:szCs w:val="28"/>
        </w:rPr>
        <w:t>адекватно реагировать на внешний контроль и оценку, корректировать в соответствии с ней свою деятельность.</w:t>
      </w:r>
    </w:p>
    <w:p w:rsidR="005B5BE4" w:rsidRDefault="005B5BE4">
      <w:pPr>
        <w:pStyle w:val="aff1"/>
        <w:spacing w:after="0" w:line="360" w:lineRule="auto"/>
        <w:ind w:left="1003"/>
        <w:jc w:val="center"/>
        <w:rPr>
          <w:rFonts w:ascii="Times New Roman" w:hAnsi="Times New Roman"/>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Дифференцированно воспринима</w:t>
      </w:r>
      <w:r w:rsidR="00912D8C">
        <w:rPr>
          <w:rFonts w:ascii="Times New Roman" w:hAnsi="Times New Roman" w:cs="Times New Roman"/>
          <w:color w:val="auto"/>
          <w:sz w:val="28"/>
          <w:szCs w:val="28"/>
        </w:rPr>
        <w:t>ть окружающий мир, его временно-</w:t>
      </w:r>
      <w:r>
        <w:rPr>
          <w:rFonts w:ascii="Times New Roman" w:hAnsi="Times New Roman" w:cs="Times New Roman"/>
          <w:color w:val="auto"/>
          <w:sz w:val="28"/>
          <w:szCs w:val="28"/>
        </w:rPr>
        <w:t>про</w:t>
      </w:r>
      <w:r>
        <w:rPr>
          <w:rFonts w:ascii="Times New Roman" w:hAnsi="Times New Roman" w:cs="Times New Roman"/>
          <w:color w:val="auto"/>
          <w:sz w:val="28"/>
          <w:szCs w:val="28"/>
        </w:rPr>
        <w:softHyphen/>
        <w:t xml:space="preserve">странственную организацию; </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использовать усвоенные </w:t>
      </w:r>
      <w:r>
        <w:rPr>
          <w:rFonts w:ascii="Times New Roman" w:hAnsi="Times New Roman" w:cs="Times New Roman"/>
          <w:bCs/>
          <w:color w:val="auto"/>
          <w:sz w:val="28"/>
          <w:szCs w:val="28"/>
        </w:rPr>
        <w:t>логические операции (сравнение, ана</w:t>
      </w:r>
      <w:r>
        <w:rPr>
          <w:rFonts w:ascii="Times New Roman" w:hAnsi="Times New Roman" w:cs="Times New Roman"/>
          <w:bCs/>
          <w:color w:val="auto"/>
          <w:sz w:val="28"/>
          <w:szCs w:val="28"/>
        </w:rPr>
        <w:softHyphen/>
        <w:t>лиз, синтез, обобщение, классификацию, установление аналогий, закономерностей, при</w:t>
      </w:r>
      <w:r>
        <w:rPr>
          <w:rFonts w:ascii="Times New Roman" w:hAnsi="Times New Roman" w:cs="Times New Roman"/>
          <w:bCs/>
          <w:color w:val="auto"/>
          <w:sz w:val="28"/>
          <w:szCs w:val="28"/>
        </w:rPr>
        <w:softHyphen/>
        <w:t>чинно-следственных связей) на наглядном, доступном вербальном материале, ос</w:t>
      </w:r>
      <w:r>
        <w:rPr>
          <w:rFonts w:ascii="Times New Roman" w:hAnsi="Times New Roman" w:cs="Times New Roman"/>
          <w:bCs/>
          <w:color w:val="auto"/>
          <w:sz w:val="28"/>
          <w:szCs w:val="28"/>
        </w:rPr>
        <w:softHyphen/>
        <w:t>но</w:t>
      </w:r>
      <w:r>
        <w:rPr>
          <w:rFonts w:ascii="Times New Roman" w:hAnsi="Times New Roman" w:cs="Times New Roman"/>
          <w:bCs/>
          <w:color w:val="auto"/>
          <w:sz w:val="28"/>
          <w:szCs w:val="28"/>
        </w:rPr>
        <w:softHyphen/>
        <w:t xml:space="preserve">ве практической деятельности в соответствии с индивидуальными возможностями; </w:t>
      </w:r>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Cs/>
          <w:color w:val="auto"/>
          <w:sz w:val="28"/>
          <w:szCs w:val="28"/>
        </w:rPr>
        <w:t>использовать в жизни и деятельно</w:t>
      </w:r>
      <w:r w:rsidR="00912D8C">
        <w:rPr>
          <w:rFonts w:ascii="Times New Roman" w:hAnsi="Times New Roman" w:cs="Times New Roman"/>
          <w:bCs/>
          <w:color w:val="auto"/>
          <w:sz w:val="28"/>
          <w:szCs w:val="28"/>
        </w:rPr>
        <w:t>сти некоторые межпредметные зна</w:t>
      </w:r>
      <w:r>
        <w:rPr>
          <w:rFonts w:ascii="Times New Roman" w:hAnsi="Times New Roman" w:cs="Times New Roman"/>
          <w:bCs/>
          <w:color w:val="auto"/>
          <w:sz w:val="28"/>
          <w:szCs w:val="28"/>
        </w:rPr>
        <w:t>ния, отражающие несложные, доступные существенные связи и отношения между объектами и про</w:t>
      </w:r>
      <w:r>
        <w:rPr>
          <w:rFonts w:ascii="Times New Roman" w:hAnsi="Times New Roman" w:cs="Times New Roman"/>
          <w:bCs/>
          <w:color w:val="auto"/>
          <w:sz w:val="28"/>
          <w:szCs w:val="28"/>
        </w:rPr>
        <w:softHyphen/>
        <w:t>цессами.</w:t>
      </w:r>
    </w:p>
    <w:p w:rsidR="005B5BE4" w:rsidRDefault="005B5BE4">
      <w:pPr>
        <w:spacing w:after="0" w:line="360" w:lineRule="auto"/>
        <w:ind w:firstLine="709"/>
        <w:jc w:val="center"/>
        <w:rPr>
          <w:rFonts w:ascii="Times New Roman" w:hAnsi="Times New Roman" w:cs="Times New Roman"/>
          <w:sz w:val="28"/>
          <w:szCs w:val="28"/>
          <w:u w:val="single"/>
        </w:rPr>
      </w:pPr>
      <w:r>
        <w:rPr>
          <w:rFonts w:ascii="Times New Roman" w:hAnsi="Times New Roman" w:cs="Times New Roman"/>
          <w:b/>
          <w:sz w:val="28"/>
          <w:szCs w:val="28"/>
          <w:lang w:val="en-US"/>
        </w:rPr>
        <w:lastRenderedPageBreak/>
        <w:t>X</w:t>
      </w:r>
      <w:r>
        <w:rPr>
          <w:rFonts w:ascii="Times New Roman" w:hAnsi="Times New Roman" w:cs="Times New Roman"/>
          <w:b/>
          <w:sz w:val="28"/>
          <w:szCs w:val="28"/>
        </w:rPr>
        <w:t>-</w:t>
      </w:r>
      <w:r>
        <w:rPr>
          <w:rFonts w:ascii="Times New Roman" w:hAnsi="Times New Roman" w:cs="Times New Roman"/>
          <w:b/>
          <w:sz w:val="28"/>
          <w:szCs w:val="28"/>
          <w:lang w:val="en-US"/>
        </w:rPr>
        <w:t>XII</w:t>
      </w:r>
      <w:r>
        <w:rPr>
          <w:rFonts w:ascii="Times New Roman" w:hAnsi="Times New Roman" w:cs="Times New Roman"/>
          <w:sz w:val="28"/>
          <w:szCs w:val="28"/>
        </w:rPr>
        <w:t xml:space="preserve"> </w:t>
      </w:r>
      <w:r>
        <w:rPr>
          <w:rFonts w:ascii="Times New Roman" w:hAnsi="Times New Roman" w:cs="Times New Roman"/>
          <w:b/>
          <w:sz w:val="28"/>
          <w:szCs w:val="28"/>
        </w:rPr>
        <w:t>классы</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личностным БУД, формируемым на этом третьем этапе школьного обучения, относятся умения: </w:t>
      </w:r>
    </w:p>
    <w:p w:rsidR="005B5BE4" w:rsidRDefault="005B5BE4">
      <w:pPr>
        <w:spacing w:after="0" w:line="360" w:lineRule="auto"/>
        <w:ind w:firstLine="709"/>
        <w:jc w:val="both"/>
        <w:rPr>
          <w:rFonts w:ascii="Times New Roman" w:hAnsi="Times New Roman" w:cs="Times New Roman"/>
          <w:spacing w:val="4"/>
          <w:sz w:val="28"/>
          <w:szCs w:val="28"/>
        </w:rPr>
      </w:pPr>
      <w:r>
        <w:rPr>
          <w:rFonts w:ascii="Times New Roman" w:hAnsi="Times New Roman" w:cs="Times New Roman"/>
          <w:sz w:val="28"/>
          <w:szCs w:val="28"/>
        </w:rPr>
        <w:t xml:space="preserve">осознание себя как гражданина России, имеющего определенные права и обязанности;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4"/>
          <w:sz w:val="28"/>
          <w:szCs w:val="28"/>
        </w:rPr>
        <w:t xml:space="preserve">соотнесение собственных поступков и поступков других людей с принятыми и усвоенными </w:t>
      </w:r>
      <w:r>
        <w:rPr>
          <w:rFonts w:ascii="Times New Roman" w:hAnsi="Times New Roman" w:cs="Times New Roman"/>
          <w:sz w:val="28"/>
          <w:szCs w:val="28"/>
        </w:rPr>
        <w:t xml:space="preserve">этическими нормами;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нравственного аспекта в собственном поведении и поведении других людей;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ориентировка в социальных ролях;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осознанное отношение к выбору профессии.</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bCs/>
          <w:color w:val="auto"/>
          <w:sz w:val="28"/>
          <w:szCs w:val="28"/>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знакомый-незнакомый и т.п.); использовать некоторые доступные информационные средства и способы решения коммуникативных задач; </w:t>
      </w:r>
      <w:r>
        <w:rPr>
          <w:rFonts w:ascii="Times New Roman" w:hAnsi="Times New Roman" w:cs="Times New Roman"/>
          <w:spacing w:val="2"/>
          <w:sz w:val="28"/>
          <w:szCs w:val="28"/>
        </w:rPr>
        <w:t xml:space="preserve">выявлять </w:t>
      </w:r>
      <w:r>
        <w:rPr>
          <w:rFonts w:ascii="Times New Roman" w:hAnsi="Times New Roman" w:cs="Times New Roman"/>
          <w:sz w:val="28"/>
          <w:szCs w:val="28"/>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Pr>
          <w:rFonts w:ascii="Times New Roman" w:hAnsi="Times New Roman" w:cs="Times New Roman"/>
          <w:spacing w:val="2"/>
          <w:sz w:val="28"/>
          <w:szCs w:val="28"/>
        </w:rPr>
        <w:t xml:space="preserve">и </w:t>
      </w:r>
      <w:r>
        <w:rPr>
          <w:rFonts w:ascii="Times New Roman" w:hAnsi="Times New Roman" w:cs="Times New Roman"/>
          <w:sz w:val="28"/>
          <w:szCs w:val="28"/>
        </w:rPr>
        <w:t xml:space="preserve">основами монологической форм речи </w:t>
      </w:r>
      <w:r>
        <w:rPr>
          <w:rFonts w:ascii="Times New Roman" w:hAnsi="Times New Roman" w:cs="Times New Roman"/>
          <w:spacing w:val="2"/>
          <w:sz w:val="28"/>
          <w:szCs w:val="28"/>
        </w:rPr>
        <w:t>в соответствии с грамматическими и синтаксиче</w:t>
      </w:r>
      <w:r>
        <w:rPr>
          <w:rFonts w:ascii="Times New Roman" w:hAnsi="Times New Roman" w:cs="Times New Roman"/>
          <w:sz w:val="28"/>
          <w:szCs w:val="28"/>
        </w:rPr>
        <w:t>скими нормами родного языка, современных средств коммуникации.</w:t>
      </w:r>
    </w:p>
    <w:p w:rsidR="006E5931" w:rsidRDefault="006E5931">
      <w:pPr>
        <w:pStyle w:val="aff"/>
        <w:spacing w:line="360" w:lineRule="auto"/>
        <w:ind w:firstLine="454"/>
        <w:rPr>
          <w:rFonts w:ascii="Times New Roman" w:hAnsi="Times New Roman" w:cs="Times New Roman"/>
          <w:sz w:val="28"/>
          <w:szCs w:val="28"/>
          <w:u w:val="single"/>
        </w:rPr>
      </w:pP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lastRenderedPageBreak/>
        <w:t>Регулятивные учебные действия:</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К регулятивным БУД, </w:t>
      </w:r>
      <w:r>
        <w:rPr>
          <w:rFonts w:ascii="Times New Roman" w:hAnsi="Times New Roman" w:cs="Times New Roman"/>
          <w:spacing w:val="2"/>
          <w:sz w:val="28"/>
          <w:szCs w:val="28"/>
        </w:rPr>
        <w:t>обе</w:t>
      </w:r>
      <w:r>
        <w:rPr>
          <w:rFonts w:ascii="Times New Roman" w:hAnsi="Times New Roman" w:cs="Times New Roman"/>
          <w:spacing w:val="4"/>
          <w:sz w:val="28"/>
          <w:szCs w:val="28"/>
        </w:rPr>
        <w:t>спечивающим обучающимся организацию учебной дея</w:t>
      </w:r>
      <w:r>
        <w:rPr>
          <w:rFonts w:ascii="Times New Roman" w:hAnsi="Times New Roman" w:cs="Times New Roman"/>
          <w:sz w:val="28"/>
          <w:szCs w:val="28"/>
        </w:rPr>
        <w:t xml:space="preserve">тельности относятся: </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постановка задач в различных видах доступной деятельности (учебной, трудовой, бытовой); </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определение достаточного круга действий и их последовательности для достижения поставленных задач; </w:t>
      </w:r>
    </w:p>
    <w:p w:rsidR="005B5BE4" w:rsidRDefault="005B5BE4">
      <w:pPr>
        <w:pStyle w:val="aff"/>
        <w:spacing w:line="360" w:lineRule="auto"/>
        <w:ind w:firstLine="454"/>
        <w:rPr>
          <w:rFonts w:ascii="Times New Roman" w:hAnsi="Times New Roman" w:cs="Times New Roman"/>
          <w:bCs/>
          <w:color w:val="auto"/>
          <w:sz w:val="28"/>
          <w:szCs w:val="28"/>
        </w:rPr>
      </w:pPr>
      <w:r>
        <w:rPr>
          <w:rFonts w:ascii="Times New Roman" w:hAnsi="Times New Roman" w:cs="Times New Roman"/>
          <w:sz w:val="28"/>
          <w:szCs w:val="28"/>
        </w:rPr>
        <w:t>осознание необходимости внесения дополнений и коррективов в план и способ действия в случае расхождения полученного результата с эталоном;</w:t>
      </w:r>
      <w:r>
        <w:rPr>
          <w:rFonts w:ascii="Times New Roman" w:hAnsi="Times New Roman" w:cs="Times New Roman"/>
          <w:bCs/>
          <w:color w:val="auto"/>
          <w:sz w:val="28"/>
          <w:szCs w:val="28"/>
        </w:rPr>
        <w:t xml:space="preserve"> </w:t>
      </w:r>
    </w:p>
    <w:p w:rsidR="005B5BE4" w:rsidRDefault="005B5BE4">
      <w:pPr>
        <w:pStyle w:val="aff"/>
        <w:spacing w:line="360" w:lineRule="auto"/>
        <w:ind w:firstLine="454"/>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осуществление самооценки и самоконтроля в деятельности; </w:t>
      </w:r>
    </w:p>
    <w:p w:rsidR="005B5BE4" w:rsidRDefault="005B5BE4">
      <w:pPr>
        <w:pStyle w:val="aff"/>
        <w:spacing w:line="360" w:lineRule="auto"/>
        <w:ind w:firstLine="454"/>
        <w:rPr>
          <w:rFonts w:ascii="Times New Roman" w:hAnsi="Times New Roman" w:cs="Times New Roman"/>
          <w:sz w:val="28"/>
          <w:szCs w:val="28"/>
          <w:u w:val="single"/>
        </w:rPr>
      </w:pPr>
      <w:r>
        <w:rPr>
          <w:rFonts w:ascii="Times New Roman" w:hAnsi="Times New Roman" w:cs="Times New Roman"/>
          <w:bCs/>
          <w:color w:val="auto"/>
          <w:sz w:val="28"/>
          <w:szCs w:val="28"/>
        </w:rPr>
        <w:t>адекватная оценка собственного поведения и поведения окружающих.</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При</w:t>
      </w:r>
      <w:r>
        <w:rPr>
          <w:rFonts w:ascii="Times New Roman" w:hAnsi="Times New Roman" w:cs="Times New Roman"/>
          <w:bCs/>
          <w:color w:val="auto"/>
          <w:sz w:val="28"/>
          <w:szCs w:val="28"/>
        </w:rPr>
        <w:softHyphen/>
        <w:t>менять начальные сведения о сущности и особенностях объектов, процессов и яв</w:t>
      </w:r>
      <w:r>
        <w:rPr>
          <w:rFonts w:ascii="Times New Roman" w:hAnsi="Times New Roman" w:cs="Times New Roman"/>
          <w:bCs/>
          <w:color w:val="auto"/>
          <w:sz w:val="28"/>
          <w:szCs w:val="28"/>
        </w:rPr>
        <w:softHyphen/>
        <w:t>ле</w:t>
      </w:r>
      <w:r>
        <w:rPr>
          <w:rFonts w:ascii="Times New Roman" w:hAnsi="Times New Roman" w:cs="Times New Roman"/>
          <w:bCs/>
          <w:color w:val="auto"/>
          <w:sz w:val="28"/>
          <w:szCs w:val="28"/>
        </w:rPr>
        <w:softHyphen/>
        <w:t>ний действительности (природных, социальных, культурных, технических и др.) в со</w:t>
      </w:r>
      <w:r>
        <w:rPr>
          <w:rFonts w:ascii="Times New Roman" w:hAnsi="Times New Roman" w:cs="Times New Roman"/>
          <w:bCs/>
          <w:color w:val="auto"/>
          <w:sz w:val="28"/>
          <w:szCs w:val="28"/>
        </w:rPr>
        <w:softHyphen/>
        <w:t>от</w:t>
      </w:r>
      <w:r>
        <w:rPr>
          <w:rFonts w:ascii="Times New Roman" w:hAnsi="Times New Roman" w:cs="Times New Roman"/>
          <w:bCs/>
          <w:color w:val="auto"/>
          <w:sz w:val="28"/>
          <w:szCs w:val="28"/>
        </w:rPr>
        <w:softHyphen/>
        <w:t>ве</w:t>
      </w:r>
      <w:r>
        <w:rPr>
          <w:rFonts w:ascii="Times New Roman" w:hAnsi="Times New Roman" w:cs="Times New Roman"/>
          <w:bCs/>
          <w:color w:val="auto"/>
          <w:sz w:val="28"/>
          <w:szCs w:val="28"/>
        </w:rPr>
        <w:softHyphen/>
        <w:t xml:space="preserve">тствии с содержанием конкретного учебного предмета и для решения познавательных и практических задач; </w:t>
      </w:r>
    </w:p>
    <w:p w:rsidR="005B5BE4" w:rsidRDefault="005B5BE4">
      <w:pPr>
        <w:spacing w:after="0" w:line="360" w:lineRule="auto"/>
        <w:ind w:firstLine="709"/>
        <w:jc w:val="both"/>
        <w:rPr>
          <w:rFonts w:ascii="Times New Roman" w:hAnsi="Times New Roman" w:cs="Times New Roman"/>
          <w:spacing w:val="2"/>
          <w:sz w:val="28"/>
          <w:szCs w:val="28"/>
        </w:rPr>
      </w:pPr>
      <w:r>
        <w:rPr>
          <w:rFonts w:ascii="Times New Roman" w:hAnsi="Times New Roman" w:cs="Times New Roman"/>
          <w:bCs/>
          <w:color w:val="auto"/>
          <w:sz w:val="28"/>
          <w:szCs w:val="28"/>
        </w:rPr>
        <w:t xml:space="preserve">извлекать под руководством педагога необходимую информацию из различных источников для решения различных видов задач;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2"/>
          <w:sz w:val="28"/>
          <w:szCs w:val="28"/>
        </w:rPr>
        <w:t xml:space="preserve">использовать усвоенные способы решения учебных и практических задач </w:t>
      </w:r>
      <w:r>
        <w:rPr>
          <w:rFonts w:ascii="Times New Roman" w:hAnsi="Times New Roman" w:cs="Times New Roman"/>
          <w:sz w:val="28"/>
          <w:szCs w:val="28"/>
        </w:rPr>
        <w:t xml:space="preserve">в зависимости от конкретных условий;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 xml:space="preserve">использовать готовые алгоритмы деятельности; устанавливать простейшие взаимосвязи и взаимозависимости. </w:t>
      </w:r>
    </w:p>
    <w:p w:rsidR="006E5931" w:rsidRDefault="006E5931" w:rsidP="006E5931">
      <w:pPr>
        <w:pStyle w:val="afd"/>
      </w:pP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Связи базовых учебных действий с содержанием учебных предметов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w:t>
      </w:r>
      <w:r>
        <w:rPr>
          <w:rFonts w:ascii="Times New Roman" w:hAnsi="Times New Roman" w:cs="Times New Roman"/>
          <w:color w:val="auto"/>
          <w:sz w:val="28"/>
          <w:szCs w:val="28"/>
        </w:rPr>
        <w:lastRenderedPageBreak/>
        <w:t xml:space="preserve">поэтому следует отбирать и указывать те учебные предметы, которые в наибольшей мере способствуют формированию конкретного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направлении работы. Для оценки сформированности каждого действия можно использовать, например, следующую систему оценки: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0 баллов ― действие отсутствует, обучающийся не понимает его смысла, не включается в процесс выполнения вместе с учителем;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балла ― преимущественно выполняет действие по указанию учителя, в отдельных ситуациях способен выполнить его самостоятельно;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4 балла ― способен самостоятельно применять действие, но иногда допускает ошибки, которые исправляет по замечанию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5 баллов ― самостоятельно применяет действие в любой ситуации.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Балльная система оценки позволя</w:t>
      </w:r>
      <w:r w:rsidR="00912D8C">
        <w:rPr>
          <w:rFonts w:ascii="Times New Roman" w:hAnsi="Times New Roman" w:cs="Times New Roman"/>
          <w:color w:val="auto"/>
          <w:sz w:val="28"/>
          <w:szCs w:val="28"/>
        </w:rPr>
        <w:t>ет объективно оценить промежу</w:t>
      </w:r>
      <w:r>
        <w:rPr>
          <w:rFonts w:ascii="Times New Roman" w:hAnsi="Times New Roman" w:cs="Times New Roman"/>
          <w:color w:val="auto"/>
          <w:sz w:val="28"/>
          <w:szCs w:val="28"/>
        </w:rPr>
        <w:t>точные и итоговые достижения каждого учащегося в овладении конкретными учебными действиями, получить общую картину сфор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 учебных действий у всех учащихся, и на этой основе осуществить кор</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ктировку процесса их формирования на протяжении всего времени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5B5BE4" w:rsidRDefault="005B5BE4">
      <w:pPr>
        <w:pStyle w:val="14TexstOSNOVA1012"/>
        <w:spacing w:before="12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2.2.2. Программы учебных предметов, </w:t>
      </w:r>
    </w:p>
    <w:p w:rsidR="005B5BE4" w:rsidRDefault="005B5BE4">
      <w:pPr>
        <w:pStyle w:val="14TexstOSNOVA1012"/>
        <w:spacing w:before="12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курсов коррекционно-развивающей области</w:t>
      </w:r>
    </w:p>
    <w:p w:rsidR="005B5BE4" w:rsidRDefault="005B5BE4">
      <w:pPr>
        <w:pStyle w:val="31"/>
        <w:tabs>
          <w:tab w:val="center" w:pos="4904"/>
          <w:tab w:val="left" w:pos="6510"/>
        </w:tabs>
        <w:spacing w:before="120" w:after="0" w:line="240" w:lineRule="auto"/>
        <w:ind w:firstLine="454"/>
        <w:jc w:val="left"/>
        <w:rPr>
          <w:rFonts w:ascii="Times New Roman" w:hAnsi="Times New Roman" w:cs="Times New Roman"/>
          <w:color w:val="auto"/>
          <w:sz w:val="28"/>
          <w:szCs w:val="28"/>
        </w:rPr>
      </w:pPr>
      <w:r>
        <w:rPr>
          <w:rFonts w:ascii="Times New Roman" w:hAnsi="Times New Roman" w:cs="Times New Roman"/>
          <w:i w:val="0"/>
          <w:color w:val="auto"/>
          <w:sz w:val="28"/>
          <w:szCs w:val="28"/>
        </w:rPr>
        <w:tab/>
      </w:r>
      <w:r>
        <w:rPr>
          <w:rFonts w:ascii="Times New Roman" w:hAnsi="Times New Roman" w:cs="Times New Roman"/>
          <w:i w:val="0"/>
          <w:color w:val="auto"/>
          <w:sz w:val="28"/>
          <w:szCs w:val="28"/>
          <w:lang w:val="en-US"/>
        </w:rPr>
        <w:t>I</w:t>
      </w:r>
      <w:r>
        <w:rPr>
          <w:rFonts w:ascii="Times New Roman" w:hAnsi="Times New Roman" w:cs="Times New Roman"/>
          <w:i w:val="0"/>
          <w:color w:val="auto"/>
          <w:sz w:val="28"/>
          <w:szCs w:val="28"/>
        </w:rPr>
        <w:t>-</w:t>
      </w:r>
      <w:r>
        <w:rPr>
          <w:rFonts w:ascii="Times New Roman" w:hAnsi="Times New Roman" w:cs="Times New Roman"/>
          <w:i w:val="0"/>
          <w:color w:val="auto"/>
          <w:sz w:val="28"/>
          <w:szCs w:val="28"/>
          <w:lang w:val="en-US"/>
        </w:rPr>
        <w:t>IV</w:t>
      </w:r>
      <w:r>
        <w:rPr>
          <w:rFonts w:ascii="Times New Roman" w:hAnsi="Times New Roman" w:cs="Times New Roman"/>
          <w:i w:val="0"/>
          <w:color w:val="auto"/>
          <w:sz w:val="28"/>
          <w:szCs w:val="28"/>
        </w:rPr>
        <w:t xml:space="preserve"> классы</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РУССКИЙ ЯЗЫК</w:t>
      </w:r>
    </w:p>
    <w:p w:rsidR="005B5BE4" w:rsidRDefault="005B5BE4">
      <w:pPr>
        <w:spacing w:before="120" w:after="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Обучение русскому языку в дополнительном первом классе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В младших классах изучение всех предметов, входящих в структуру русского языка, призвано решить следующие задачи: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B5BE4"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первоначальных «дограмматических» понятий</w:t>
      </w:r>
      <w:r w:rsidR="005B5BE4">
        <w:rPr>
          <w:rFonts w:ascii="Times New Roman" w:hAnsi="Times New Roman" w:cs="Times New Roman"/>
          <w:color w:val="auto"/>
          <w:sz w:val="28"/>
          <w:szCs w:val="28"/>
        </w:rPr>
        <w:t xml:space="preserve"> и развитие коммуникативно-речевых навыков;</w:t>
      </w:r>
    </w:p>
    <w:p w:rsidR="00AD1550"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Овладение различными доступными средствами устной и письменной коммуникации для решения практико-ориентированных задач;</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речевой и мыслительной деятельности;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основ навыка полноценного чтения художественных текстов доступных для понимания по структуре и содержанию;</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Развитие навыков устной коммуникации;</w:t>
      </w:r>
    </w:p>
    <w:p w:rsidR="005B5BE4" w:rsidRDefault="005B5BE4">
      <w:pPr>
        <w:spacing w:after="0" w:line="360" w:lineRule="auto"/>
        <w:ind w:firstLine="567"/>
        <w:jc w:val="both"/>
        <w:rPr>
          <w:rFonts w:ascii="Times New Roman" w:hAnsi="Times New Roman" w:cs="Times New Roman"/>
          <w:b/>
          <w:bCs/>
          <w:iCs/>
          <w:color w:val="auto"/>
          <w:sz w:val="28"/>
          <w:szCs w:val="28"/>
        </w:rPr>
      </w:pPr>
      <w:r>
        <w:rPr>
          <w:rFonts w:ascii="Times New Roman" w:hAnsi="Times New Roman" w:cs="Times New Roman"/>
          <w:color w:val="auto"/>
          <w:sz w:val="28"/>
          <w:szCs w:val="28"/>
        </w:rPr>
        <w:t>― Формирование положительных нравственных качеств и свойств личности.</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
          <w:bCs/>
          <w:iCs/>
          <w:color w:val="auto"/>
          <w:sz w:val="28"/>
          <w:szCs w:val="28"/>
        </w:rPr>
        <w:t>Подготовка к усвоению грамоты.</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Подготовка к усвоению первоначальных навыков чтения.</w:t>
      </w:r>
      <w:r>
        <w:rPr>
          <w:rFonts w:ascii="Times New Roman" w:hAnsi="Times New Roman" w:cs="Times New Roman"/>
          <w:color w:val="auto"/>
          <w:sz w:val="28"/>
          <w:szCs w:val="28"/>
        </w:rPr>
        <w:t xml:space="preserve"> Развитие слухового внимания, фонематического слуха. Элементарный звуковой анализ. Совершенствование произносительной стороны речи.</w:t>
      </w:r>
      <w:r>
        <w:rPr>
          <w:rFonts w:ascii="Times New Roman" w:hAnsi="Times New Roman" w:cs="Times New Roman"/>
          <w:b/>
          <w:bCs/>
          <w:color w:val="auto"/>
          <w:sz w:val="28"/>
          <w:szCs w:val="28"/>
        </w:rPr>
        <w:t xml:space="preserve"> </w:t>
      </w:r>
      <w:r>
        <w:rPr>
          <w:rFonts w:ascii="Times New Roman" w:hAnsi="Times New Roman" w:cs="Times New Roman"/>
          <w:bCs/>
          <w:color w:val="auto"/>
          <w:sz w:val="28"/>
          <w:szCs w:val="28"/>
        </w:rPr>
        <w:t xml:space="preserve">Формирование первоначальных языковых понятий: «слово», «предложение», часть слова − «слог» (без называния </w:t>
      </w:r>
      <w:r>
        <w:rPr>
          <w:rFonts w:ascii="Times New Roman" w:hAnsi="Times New Roman" w:cs="Times New Roman"/>
          <w:bCs/>
          <w:color w:val="auto"/>
          <w:sz w:val="28"/>
          <w:szCs w:val="28"/>
        </w:rPr>
        <w:lastRenderedPageBreak/>
        <w:t>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Cs/>
          <w:i/>
          <w:color w:val="auto"/>
          <w:sz w:val="28"/>
          <w:szCs w:val="28"/>
        </w:rPr>
        <w:t>Подготовка к усвоению первоначальных навыков письма</w:t>
      </w:r>
      <w:r>
        <w:rPr>
          <w:rFonts w:ascii="Times New Roman" w:hAnsi="Times New Roman" w:cs="Times New Roman"/>
          <w:bCs/>
          <w:color w:val="auto"/>
          <w:sz w:val="28"/>
          <w:szCs w:val="28"/>
        </w:rPr>
        <w:t>.</w:t>
      </w:r>
      <w:r>
        <w:rPr>
          <w:rFonts w:ascii="Times New Roman" w:hAnsi="Times New Roman" w:cs="Times New Roman"/>
          <w:b/>
          <w:bCs/>
          <w:color w:val="auto"/>
          <w:sz w:val="28"/>
          <w:szCs w:val="28"/>
        </w:rPr>
        <w:t xml:space="preserve"> </w:t>
      </w:r>
      <w:r w:rsidR="00AD1550">
        <w:rPr>
          <w:rFonts w:ascii="Times New Roman" w:hAnsi="Times New Roman" w:cs="Times New Roman"/>
          <w:color w:val="auto"/>
          <w:sz w:val="28"/>
          <w:szCs w:val="28"/>
        </w:rPr>
        <w:t>Развитие зритель</w:t>
      </w:r>
      <w:r w:rsidR="00AD1550">
        <w:rPr>
          <w:rFonts w:ascii="Times New Roman" w:hAnsi="Times New Roman" w:cs="Times New Roman"/>
          <w:color w:val="auto"/>
          <w:sz w:val="28"/>
          <w:szCs w:val="28"/>
        </w:rPr>
        <w:softHyphen/>
        <w:t>ного восприятия</w:t>
      </w:r>
      <w:r>
        <w:rPr>
          <w:rFonts w:ascii="Times New Roman" w:hAnsi="Times New Roman" w:cs="Times New Roman"/>
          <w:color w:val="auto"/>
          <w:sz w:val="28"/>
          <w:szCs w:val="28"/>
        </w:rPr>
        <w:t xml:space="preserve"> и пространственной ориентировки на плоскости ли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та. </w:t>
      </w:r>
      <w:r>
        <w:rPr>
          <w:rFonts w:ascii="Times New Roman" w:hAnsi="Times New Roman" w:cs="Times New Roman"/>
          <w:bCs/>
          <w:color w:val="auto"/>
          <w:sz w:val="28"/>
          <w:szCs w:val="28"/>
        </w:rPr>
        <w:t>Со</w:t>
      </w:r>
      <w:r>
        <w:rPr>
          <w:rFonts w:ascii="Times New Roman" w:hAnsi="Times New Roman" w:cs="Times New Roman"/>
          <w:bCs/>
          <w:color w:val="auto"/>
          <w:sz w:val="28"/>
          <w:szCs w:val="28"/>
        </w:rPr>
        <w:softHyphen/>
        <w:t>вер</w:t>
      </w:r>
      <w:r>
        <w:rPr>
          <w:rFonts w:ascii="Times New Roman" w:hAnsi="Times New Roman" w:cs="Times New Roman"/>
          <w:bCs/>
          <w:color w:val="auto"/>
          <w:sz w:val="28"/>
          <w:szCs w:val="28"/>
        </w:rPr>
        <w:softHyphen/>
        <w:t>шен</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во</w:t>
      </w:r>
      <w:r>
        <w:rPr>
          <w:rFonts w:ascii="Times New Roman" w:hAnsi="Times New Roman" w:cs="Times New Roman"/>
          <w:bCs/>
          <w:color w:val="auto"/>
          <w:sz w:val="28"/>
          <w:szCs w:val="28"/>
        </w:rPr>
        <w:softHyphen/>
        <w:t>ва</w:t>
      </w:r>
      <w:r>
        <w:rPr>
          <w:rFonts w:ascii="Times New Roman" w:hAnsi="Times New Roman" w:cs="Times New Roman"/>
          <w:bCs/>
          <w:color w:val="auto"/>
          <w:sz w:val="28"/>
          <w:szCs w:val="28"/>
        </w:rPr>
        <w:softHyphen/>
        <w:t>ние и развитие мелкой моторики пальцев рук. Усвоение гигиенических правил письма. Подготовка к усвоению навыков письма.</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Речевое развитие</w:t>
      </w:r>
      <w:r>
        <w:rPr>
          <w:rFonts w:ascii="Times New Roman" w:hAnsi="Times New Roman" w:cs="Times New Roman"/>
          <w:bCs/>
          <w:color w:val="auto"/>
          <w:sz w:val="28"/>
          <w:szCs w:val="28"/>
        </w:rPr>
        <w:t>. Понимание</w:t>
      </w:r>
      <w:r w:rsidR="00AD1550">
        <w:rPr>
          <w:rFonts w:ascii="Times New Roman" w:hAnsi="Times New Roman" w:cs="Times New Roman"/>
          <w:bCs/>
          <w:color w:val="auto"/>
          <w:sz w:val="28"/>
          <w:szCs w:val="28"/>
        </w:rPr>
        <w:t xml:space="preserve"> обращенной речи. Выполнение неслож</w:t>
      </w:r>
      <w:r>
        <w:rPr>
          <w:rFonts w:ascii="Times New Roman" w:hAnsi="Times New Roman" w:cs="Times New Roman"/>
          <w:bCs/>
          <w:color w:val="auto"/>
          <w:sz w:val="28"/>
          <w:szCs w:val="28"/>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Cs/>
          <w:color w:val="auto"/>
          <w:sz w:val="28"/>
          <w:szCs w:val="28"/>
        </w:rPr>
        <w:t>Расширение арсенала языковых средств, необходимых для вербального об</w:t>
      </w:r>
      <w:r>
        <w:rPr>
          <w:rFonts w:ascii="Times New Roman" w:hAnsi="Times New Roman" w:cs="Times New Roman"/>
          <w:bCs/>
          <w:color w:val="auto"/>
          <w:sz w:val="28"/>
          <w:szCs w:val="28"/>
        </w:rPr>
        <w:softHyphen/>
        <w:t>щения. Формирование элементарных ком</w:t>
      </w:r>
      <w:r w:rsidR="00AD1550">
        <w:rPr>
          <w:rFonts w:ascii="Times New Roman" w:hAnsi="Times New Roman" w:cs="Times New Roman"/>
          <w:bCs/>
          <w:color w:val="auto"/>
          <w:sz w:val="28"/>
          <w:szCs w:val="28"/>
        </w:rPr>
        <w:t>муникативных навыков диалоги</w:t>
      </w:r>
      <w:r>
        <w:rPr>
          <w:rFonts w:ascii="Times New Roman" w:hAnsi="Times New Roman" w:cs="Times New Roman"/>
          <w:bCs/>
          <w:color w:val="auto"/>
          <w:sz w:val="28"/>
          <w:szCs w:val="28"/>
        </w:rPr>
        <w:t>чес</w:t>
      </w:r>
      <w:r>
        <w:rPr>
          <w:rFonts w:ascii="Times New Roman" w:hAnsi="Times New Roman" w:cs="Times New Roman"/>
          <w:bCs/>
          <w:color w:val="auto"/>
          <w:sz w:val="28"/>
          <w:szCs w:val="28"/>
        </w:rPr>
        <w:softHyphen/>
        <w:t>кой речи: ответы на вопросы собеседника на темы, близкие личному опы</w:t>
      </w:r>
      <w:r>
        <w:rPr>
          <w:rFonts w:ascii="Times New Roman" w:hAnsi="Times New Roman" w:cs="Times New Roman"/>
          <w:bCs/>
          <w:color w:val="auto"/>
          <w:sz w:val="28"/>
          <w:szCs w:val="28"/>
        </w:rPr>
        <w:softHyphen/>
        <w:t>ту, на основе предметно-практической деятельности, наблюдений за ок</w:t>
      </w:r>
      <w:r>
        <w:rPr>
          <w:rFonts w:ascii="Times New Roman" w:hAnsi="Times New Roman" w:cs="Times New Roman"/>
          <w:bCs/>
          <w:color w:val="auto"/>
          <w:sz w:val="28"/>
          <w:szCs w:val="28"/>
        </w:rPr>
        <w:softHyphen/>
        <w:t>ру</w:t>
      </w:r>
      <w:r>
        <w:rPr>
          <w:rFonts w:ascii="Times New Roman" w:hAnsi="Times New Roman" w:cs="Times New Roman"/>
          <w:bCs/>
          <w:color w:val="auto"/>
          <w:sz w:val="28"/>
          <w:szCs w:val="28"/>
        </w:rPr>
        <w:softHyphen/>
        <w:t>жа</w:t>
      </w:r>
      <w:r>
        <w:rPr>
          <w:rFonts w:ascii="Times New Roman" w:hAnsi="Times New Roman" w:cs="Times New Roman"/>
          <w:bCs/>
          <w:color w:val="auto"/>
          <w:sz w:val="28"/>
          <w:szCs w:val="28"/>
        </w:rPr>
        <w:softHyphen/>
        <w:t>ю</w:t>
      </w:r>
      <w:r>
        <w:rPr>
          <w:rFonts w:ascii="Times New Roman" w:hAnsi="Times New Roman" w:cs="Times New Roman"/>
          <w:bCs/>
          <w:color w:val="auto"/>
          <w:sz w:val="28"/>
          <w:szCs w:val="28"/>
        </w:rPr>
        <w:softHyphen/>
        <w:t xml:space="preserve">щей действительностью и т.д. </w:t>
      </w:r>
    </w:p>
    <w:p w:rsidR="005B5BE4" w:rsidRDefault="005B5BE4">
      <w:pPr>
        <w:spacing w:after="0" w:line="360" w:lineRule="auto"/>
        <w:ind w:firstLine="709"/>
        <w:jc w:val="center"/>
        <w:rPr>
          <w:rFonts w:ascii="Times New Roman" w:hAnsi="Times New Roman" w:cs="Times New Roman"/>
          <w:bCs/>
          <w:i/>
          <w:color w:val="auto"/>
          <w:sz w:val="28"/>
          <w:szCs w:val="28"/>
        </w:rPr>
      </w:pPr>
      <w:r>
        <w:rPr>
          <w:rFonts w:ascii="Times New Roman" w:hAnsi="Times New Roman" w:cs="Times New Roman"/>
          <w:b/>
          <w:bCs/>
          <w:color w:val="auto"/>
          <w:sz w:val="28"/>
          <w:szCs w:val="28"/>
        </w:rPr>
        <w:t>Обучение грамоте</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Формирование элементарных навыков чтения</w:t>
      </w:r>
      <w:r>
        <w:rPr>
          <w:rFonts w:ascii="Times New Roman" w:hAnsi="Times New Roman" w:cs="Times New Roman"/>
          <w:bCs/>
          <w:color w:val="auto"/>
          <w:sz w:val="28"/>
          <w:szCs w:val="28"/>
        </w:rPr>
        <w:t>.</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Звуки речи. Выделение звуки на фоне полного слова. Отчетливое произ</w:t>
      </w:r>
      <w:r>
        <w:rPr>
          <w:rFonts w:ascii="Times New Roman" w:hAnsi="Times New Roman" w:cs="Times New Roman"/>
          <w:bCs/>
          <w:color w:val="auto"/>
          <w:sz w:val="28"/>
          <w:szCs w:val="28"/>
        </w:rPr>
        <w:softHyphen/>
        <w:t>несение. Определение места звука в слове</w:t>
      </w:r>
      <w:r w:rsidR="00AD1550">
        <w:rPr>
          <w:rFonts w:ascii="Times New Roman" w:hAnsi="Times New Roman" w:cs="Times New Roman"/>
          <w:bCs/>
          <w:color w:val="auto"/>
          <w:sz w:val="28"/>
          <w:szCs w:val="28"/>
        </w:rPr>
        <w:t>. Определение последователь</w:t>
      </w:r>
      <w:r>
        <w:rPr>
          <w:rFonts w:ascii="Times New Roman" w:hAnsi="Times New Roman" w:cs="Times New Roman"/>
          <w:bCs/>
          <w:color w:val="auto"/>
          <w:sz w:val="28"/>
          <w:szCs w:val="28"/>
        </w:rPr>
        <w:t>нос</w:t>
      </w:r>
      <w:r>
        <w:rPr>
          <w:rFonts w:ascii="Times New Roman" w:hAnsi="Times New Roman" w:cs="Times New Roman"/>
          <w:bCs/>
          <w:color w:val="auto"/>
          <w:sz w:val="28"/>
          <w:szCs w:val="28"/>
        </w:rPr>
        <w:softHyphen/>
        <w:t>ти звуков в несложных по структуре словах. Сравнение на слух слов, раз</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ча</w:t>
      </w:r>
      <w:r>
        <w:rPr>
          <w:rFonts w:ascii="Times New Roman" w:hAnsi="Times New Roman" w:cs="Times New Roman"/>
          <w:bCs/>
          <w:color w:val="auto"/>
          <w:sz w:val="28"/>
          <w:szCs w:val="28"/>
        </w:rPr>
        <w:softHyphen/>
        <w:t>ющихся одним звуком.</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Различение гласных и согласных звуков на слух и в собственном произношении.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Обозначение звука буквой. Соотнесение и различение звука и буквы. Звукобуквенный анализ несложных по структуре слов.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Образование и чтение слогов разли</w:t>
      </w:r>
      <w:r w:rsidR="00AD1550">
        <w:rPr>
          <w:rFonts w:ascii="Times New Roman" w:hAnsi="Times New Roman" w:cs="Times New Roman"/>
          <w:color w:val="auto"/>
          <w:sz w:val="28"/>
          <w:szCs w:val="28"/>
        </w:rPr>
        <w:t>чной структуры (состоящих из од</w:t>
      </w:r>
      <w:r>
        <w:rPr>
          <w:rFonts w:ascii="Times New Roman" w:hAnsi="Times New Roman" w:cs="Times New Roman"/>
          <w:color w:val="auto"/>
          <w:sz w:val="28"/>
          <w:szCs w:val="28"/>
        </w:rPr>
        <w:t>ной гласной, закрытых и открытых двух</w:t>
      </w:r>
      <w:r w:rsidR="00AD1550">
        <w:rPr>
          <w:rFonts w:ascii="Times New Roman" w:hAnsi="Times New Roman" w:cs="Times New Roman"/>
          <w:color w:val="auto"/>
          <w:sz w:val="28"/>
          <w:szCs w:val="28"/>
        </w:rPr>
        <w:t xml:space="preserve">буквенных слогов, закрытых </w:t>
      </w:r>
      <w:r w:rsidR="00AD1550">
        <w:rPr>
          <w:rFonts w:ascii="Times New Roman" w:hAnsi="Times New Roman" w:cs="Times New Roman"/>
          <w:color w:val="auto"/>
          <w:sz w:val="28"/>
          <w:szCs w:val="28"/>
        </w:rPr>
        <w:lastRenderedPageBreak/>
        <w:t>трёх</w:t>
      </w:r>
      <w:r>
        <w:rPr>
          <w:rFonts w:ascii="Times New Roman" w:hAnsi="Times New Roman" w:cs="Times New Roman"/>
          <w:color w:val="auto"/>
          <w:sz w:val="28"/>
          <w:szCs w:val="28"/>
        </w:rPr>
        <w:t>бу</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слогов с твердыми и мягкими согласными, со стечениями согласных в на</w:t>
      </w:r>
      <w:r>
        <w:rPr>
          <w:rFonts w:ascii="Times New Roman" w:hAnsi="Times New Roman" w:cs="Times New Roman"/>
          <w:color w:val="auto"/>
          <w:sz w:val="28"/>
          <w:szCs w:val="28"/>
        </w:rPr>
        <w:softHyphen/>
        <w:t>чале или в конце слова). Составление и чтение слов из усвоенных слоговых стру</w:t>
      </w:r>
      <w:r>
        <w:rPr>
          <w:rFonts w:ascii="Times New Roman" w:hAnsi="Times New Roman" w:cs="Times New Roman"/>
          <w:color w:val="auto"/>
          <w:sz w:val="28"/>
          <w:szCs w:val="28"/>
        </w:rPr>
        <w:softHyphen/>
        <w:t xml:space="preserve">ктур. Формирование </w:t>
      </w:r>
      <w:r w:rsidR="00AD1550">
        <w:rPr>
          <w:rFonts w:ascii="Times New Roman" w:hAnsi="Times New Roman" w:cs="Times New Roman"/>
          <w:color w:val="auto"/>
          <w:sz w:val="28"/>
          <w:szCs w:val="28"/>
        </w:rPr>
        <w:t>основ навыка</w:t>
      </w:r>
      <w:r>
        <w:rPr>
          <w:rFonts w:ascii="Times New Roman" w:hAnsi="Times New Roman" w:cs="Times New Roman"/>
          <w:color w:val="auto"/>
          <w:sz w:val="28"/>
          <w:szCs w:val="28"/>
        </w:rPr>
        <w:t xml:space="preserve"> правильного,</w:t>
      </w:r>
      <w:r w:rsidR="00912D8C">
        <w:rPr>
          <w:rFonts w:ascii="Times New Roman" w:hAnsi="Times New Roman" w:cs="Times New Roman"/>
          <w:color w:val="auto"/>
          <w:sz w:val="28"/>
          <w:szCs w:val="28"/>
        </w:rPr>
        <w:t xml:space="preserve"> осознанного и выразительно</w:t>
      </w:r>
      <w:r>
        <w:rPr>
          <w:rFonts w:ascii="Times New Roman" w:hAnsi="Times New Roman" w:cs="Times New Roman"/>
          <w:color w:val="auto"/>
          <w:sz w:val="28"/>
          <w:szCs w:val="28"/>
        </w:rPr>
        <w:t>го чтения на материале предложений и небо</w:t>
      </w:r>
      <w:r w:rsidR="00912D8C">
        <w:rPr>
          <w:rFonts w:ascii="Times New Roman" w:hAnsi="Times New Roman" w:cs="Times New Roman"/>
          <w:color w:val="auto"/>
          <w:sz w:val="28"/>
          <w:szCs w:val="28"/>
        </w:rPr>
        <w:t>льших текстов (после предвари</w:t>
      </w:r>
      <w:r>
        <w:rPr>
          <w:rFonts w:ascii="Times New Roman" w:hAnsi="Times New Roman" w:cs="Times New Roman"/>
          <w:color w:val="auto"/>
          <w:sz w:val="28"/>
          <w:szCs w:val="28"/>
        </w:rPr>
        <w:t>тель</w:t>
      </w:r>
      <w:r>
        <w:rPr>
          <w:rFonts w:ascii="Times New Roman" w:hAnsi="Times New Roman" w:cs="Times New Roman"/>
          <w:color w:val="auto"/>
          <w:sz w:val="28"/>
          <w:szCs w:val="28"/>
        </w:rPr>
        <w:softHyphen/>
        <w:t>ной отработки с учителем). Разучивание с</w:t>
      </w:r>
      <w:r w:rsidR="00912D8C">
        <w:rPr>
          <w:rFonts w:ascii="Times New Roman" w:hAnsi="Times New Roman" w:cs="Times New Roman"/>
          <w:color w:val="auto"/>
          <w:sz w:val="28"/>
          <w:szCs w:val="28"/>
        </w:rPr>
        <w:t xml:space="preserve"> голоса коротких стихотворе</w:t>
      </w:r>
      <w:r>
        <w:rPr>
          <w:rFonts w:ascii="Times New Roman" w:hAnsi="Times New Roman" w:cs="Times New Roman"/>
          <w:color w:val="auto"/>
          <w:sz w:val="28"/>
          <w:szCs w:val="28"/>
        </w:rPr>
        <w:t>ний, загадок, чистоговорок.</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Формирование элементарных навыков письма.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мелкой моторики пальцев рук; координации и точности</w:t>
      </w:r>
      <w:r>
        <w:rPr>
          <w:rFonts w:ascii="Times New Roman" w:hAnsi="Times New Roman" w:cs="Times New Roman"/>
          <w:iCs/>
          <w:color w:val="auto"/>
          <w:sz w:val="28"/>
          <w:szCs w:val="28"/>
        </w:rPr>
        <w:t xml:space="preserve"> движения руки. Развитие умения ориентироваться на пространстве листа в тетради и классной доски</w:t>
      </w:r>
      <w:r>
        <w:rPr>
          <w:rFonts w:ascii="Times New Roman" w:hAnsi="Times New Roman" w:cs="Times New Roman"/>
          <w:i/>
          <w:iCs/>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Усвоение начертания рукописных заглавных и строчных букв.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Письмо букв, буквосочетаний, слогов, с</w:t>
      </w:r>
      <w:r w:rsidR="00912D8C">
        <w:rPr>
          <w:rFonts w:ascii="Times New Roman" w:hAnsi="Times New Roman" w:cs="Times New Roman"/>
          <w:color w:val="auto"/>
          <w:sz w:val="28"/>
          <w:szCs w:val="28"/>
        </w:rPr>
        <w:t>лов, предложений с соблюдени</w:t>
      </w:r>
      <w:r>
        <w:rPr>
          <w:rFonts w:ascii="Times New Roman" w:hAnsi="Times New Roman" w:cs="Times New Roman"/>
          <w:color w:val="auto"/>
          <w:sz w:val="28"/>
          <w:szCs w:val="28"/>
        </w:rPr>
        <w:t>ем гигиенических норм. Овладение разб</w:t>
      </w:r>
      <w:r w:rsidR="00912D8C">
        <w:rPr>
          <w:rFonts w:ascii="Times New Roman" w:hAnsi="Times New Roman" w:cs="Times New Roman"/>
          <w:color w:val="auto"/>
          <w:sz w:val="28"/>
          <w:szCs w:val="28"/>
        </w:rPr>
        <w:t>орчивым, аккуратным письмом. До</w:t>
      </w:r>
      <w:r>
        <w:rPr>
          <w:rFonts w:ascii="Times New Roman" w:hAnsi="Times New Roman" w:cs="Times New Roman"/>
          <w:color w:val="auto"/>
          <w:sz w:val="28"/>
          <w:szCs w:val="28"/>
        </w:rPr>
        <w:t>сло</w:t>
      </w:r>
      <w:r>
        <w:rPr>
          <w:rFonts w:ascii="Times New Roman" w:hAnsi="Times New Roman" w:cs="Times New Roman"/>
          <w:color w:val="auto"/>
          <w:sz w:val="28"/>
          <w:szCs w:val="28"/>
        </w:rPr>
        <w:softHyphen/>
        <w:t>вное списывание слов и предложений</w:t>
      </w:r>
      <w:r w:rsidR="00912D8C">
        <w:rPr>
          <w:rFonts w:ascii="Times New Roman" w:hAnsi="Times New Roman" w:cs="Times New Roman"/>
          <w:color w:val="auto"/>
          <w:sz w:val="28"/>
          <w:szCs w:val="28"/>
        </w:rPr>
        <w:t>; списывание со вставкой пропу</w:t>
      </w:r>
      <w:r>
        <w:rPr>
          <w:rFonts w:ascii="Times New Roman" w:hAnsi="Times New Roman" w:cs="Times New Roman"/>
          <w:color w:val="auto"/>
          <w:sz w:val="28"/>
          <w:szCs w:val="28"/>
        </w:rPr>
        <w:t>щен</w:t>
      </w:r>
      <w:r>
        <w:rPr>
          <w:rFonts w:ascii="Times New Roman" w:hAnsi="Times New Roman" w:cs="Times New Roman"/>
          <w:color w:val="auto"/>
          <w:sz w:val="28"/>
          <w:szCs w:val="28"/>
        </w:rPr>
        <w:softHyphen/>
        <w:t>ной буквы или слога после предварительного разбора с учителем. Усвоение при</w:t>
      </w:r>
      <w:r>
        <w:rPr>
          <w:rFonts w:ascii="Times New Roman" w:hAnsi="Times New Roman" w:cs="Times New Roman"/>
          <w:color w:val="auto"/>
          <w:sz w:val="28"/>
          <w:szCs w:val="28"/>
        </w:rPr>
        <w:softHyphen/>
        <w:t>ёмов и последовательности правильного списывания текста. Письмо под ди</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товку слов и предложений, написание ко</w:t>
      </w:r>
      <w:r w:rsidR="00912D8C">
        <w:rPr>
          <w:rFonts w:ascii="Times New Roman" w:hAnsi="Times New Roman" w:cs="Times New Roman"/>
          <w:color w:val="auto"/>
          <w:sz w:val="28"/>
          <w:szCs w:val="28"/>
        </w:rPr>
        <w:t>торых не расходится с их произ</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шением.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Pr>
          <w:rFonts w:ascii="Times New Roman" w:hAnsi="Times New Roman" w:cs="Times New Roman"/>
          <w:b/>
          <w:bCs/>
          <w:i/>
          <w:iCs/>
          <w:color w:val="auto"/>
          <w:sz w:val="28"/>
          <w:szCs w:val="28"/>
        </w:rPr>
        <w:t>ча</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ща</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чу</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щу</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жи</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ши</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Речевое развитие.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Использование усвоенных языковых средств (слов, словосочетаний и кон</w:t>
      </w:r>
      <w:r>
        <w:rPr>
          <w:rFonts w:ascii="Times New Roman" w:hAnsi="Times New Roman" w:cs="Times New Roman"/>
          <w:color w:val="auto"/>
          <w:sz w:val="28"/>
          <w:szCs w:val="28"/>
        </w:rPr>
        <w:softHyphen/>
        <w:t xml:space="preserve">струкций предложений) для выражения </w:t>
      </w:r>
      <w:r w:rsidR="00912D8C">
        <w:rPr>
          <w:rFonts w:ascii="Times New Roman" w:hAnsi="Times New Roman" w:cs="Times New Roman"/>
          <w:color w:val="auto"/>
          <w:sz w:val="28"/>
          <w:szCs w:val="28"/>
        </w:rPr>
        <w:t>просьбы и собственного намере</w:t>
      </w:r>
      <w:r>
        <w:rPr>
          <w:rFonts w:ascii="Times New Roman" w:hAnsi="Times New Roman" w:cs="Times New Roman"/>
          <w:color w:val="auto"/>
          <w:sz w:val="28"/>
          <w:szCs w:val="28"/>
        </w:rPr>
        <w:t>ния (после проведения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товительной работы); ответов на вопросы педаго</w:t>
      </w:r>
      <w:r>
        <w:rPr>
          <w:rFonts w:ascii="Times New Roman" w:hAnsi="Times New Roman" w:cs="Times New Roman"/>
          <w:color w:val="auto"/>
          <w:sz w:val="28"/>
          <w:szCs w:val="28"/>
        </w:rPr>
        <w:softHyphen/>
        <w:t>га и товарищей класса. Пересказ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шан</w:t>
      </w:r>
      <w:r w:rsidR="00912D8C">
        <w:rPr>
          <w:rFonts w:ascii="Times New Roman" w:hAnsi="Times New Roman" w:cs="Times New Roman"/>
          <w:color w:val="auto"/>
          <w:sz w:val="28"/>
          <w:szCs w:val="28"/>
        </w:rPr>
        <w:t>ных и предварительно разобра</w:t>
      </w:r>
      <w:r>
        <w:rPr>
          <w:rFonts w:ascii="Times New Roman" w:hAnsi="Times New Roman" w:cs="Times New Roman"/>
          <w:color w:val="auto"/>
          <w:sz w:val="28"/>
          <w:szCs w:val="28"/>
        </w:rPr>
        <w:t>н</w:t>
      </w:r>
      <w:r>
        <w:rPr>
          <w:rFonts w:ascii="Times New Roman" w:hAnsi="Times New Roman" w:cs="Times New Roman"/>
          <w:color w:val="auto"/>
          <w:sz w:val="28"/>
          <w:szCs w:val="28"/>
        </w:rPr>
        <w:softHyphen/>
        <w:t>ных небольших по объему текстов с опорой на во</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росы учителя и ил</w:t>
      </w:r>
      <w:r>
        <w:rPr>
          <w:rFonts w:ascii="Times New Roman" w:hAnsi="Times New Roman" w:cs="Times New Roman"/>
          <w:color w:val="auto"/>
          <w:sz w:val="28"/>
          <w:szCs w:val="28"/>
        </w:rPr>
        <w:softHyphen/>
        <w:t>лю</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тивный ма</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 xml:space="preserve">ал. Составление двух-трех предложений с опорой на </w:t>
      </w:r>
      <w:r>
        <w:rPr>
          <w:rFonts w:ascii="Times New Roman" w:hAnsi="Times New Roman" w:cs="Times New Roman"/>
          <w:color w:val="auto"/>
          <w:sz w:val="28"/>
          <w:szCs w:val="28"/>
        </w:rPr>
        <w:lastRenderedPageBreak/>
        <w:t>серию сю</w:t>
      </w:r>
      <w:r>
        <w:rPr>
          <w:rFonts w:ascii="Times New Roman" w:hAnsi="Times New Roman" w:cs="Times New Roman"/>
          <w:color w:val="auto"/>
          <w:sz w:val="28"/>
          <w:szCs w:val="28"/>
        </w:rPr>
        <w:softHyphen/>
        <w:t>жетных кар</w:t>
      </w:r>
      <w:r>
        <w:rPr>
          <w:rFonts w:ascii="Times New Roman" w:hAnsi="Times New Roman" w:cs="Times New Roman"/>
          <w:color w:val="auto"/>
          <w:sz w:val="28"/>
          <w:szCs w:val="28"/>
        </w:rPr>
        <w:softHyphen/>
        <w:t>тин, организованные наблюдения, практические действия и т.д.</w:t>
      </w:r>
    </w:p>
    <w:p w:rsidR="005B5BE4" w:rsidRDefault="005B5BE4">
      <w:pPr>
        <w:spacing w:before="120" w:after="120" w:line="360" w:lineRule="auto"/>
        <w:ind w:firstLine="709"/>
        <w:jc w:val="center"/>
        <w:rPr>
          <w:rFonts w:ascii="Times New Roman" w:hAnsi="Times New Roman" w:cs="Times New Roman"/>
          <w:b/>
          <w:bCs/>
          <w:color w:val="auto"/>
          <w:sz w:val="28"/>
          <w:szCs w:val="28"/>
        </w:rPr>
      </w:pPr>
      <w:r>
        <w:rPr>
          <w:rFonts w:ascii="Times New Roman" w:hAnsi="Times New Roman" w:cs="Times New Roman"/>
          <w:b/>
          <w:color w:val="auto"/>
          <w:sz w:val="28"/>
          <w:szCs w:val="28"/>
        </w:rPr>
        <w:t>Практические грамматические упражнения и 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Фонетика.</w:t>
      </w:r>
      <w:r>
        <w:rPr>
          <w:rFonts w:ascii="Times New Roman" w:hAnsi="Times New Roman" w:cs="Times New Roman"/>
          <w:color w:val="auto"/>
          <w:sz w:val="28"/>
          <w:szCs w:val="28"/>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Графика.</w:t>
      </w:r>
      <w:r>
        <w:rPr>
          <w:rFonts w:ascii="Times New Roman" w:hAnsi="Times New Roman" w:cs="Times New Roman"/>
          <w:color w:val="auto"/>
          <w:sz w:val="28"/>
          <w:szCs w:val="28"/>
        </w:rPr>
        <w:t xml:space="preserve">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Слог. Перенос слов. Алфавит.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Слово.</w:t>
      </w:r>
      <w:r>
        <w:rPr>
          <w:rFonts w:ascii="Times New Roman" w:hAnsi="Times New Roman" w:cs="Times New Roman"/>
          <w:color w:val="auto"/>
          <w:sz w:val="28"/>
          <w:szCs w:val="28"/>
        </w:rPr>
        <w:t xml:space="preserve"> Слова, обозначающие </w:t>
      </w:r>
      <w:r>
        <w:rPr>
          <w:rFonts w:ascii="Times New Roman" w:hAnsi="Times New Roman" w:cs="Times New Roman"/>
          <w:b/>
          <w:bCs/>
          <w:i/>
          <w:iCs/>
          <w:color w:val="auto"/>
          <w:sz w:val="28"/>
          <w:szCs w:val="28"/>
        </w:rPr>
        <w:t>название предметов</w:t>
      </w:r>
      <w:r>
        <w:rPr>
          <w:rFonts w:ascii="Times New Roman" w:hAnsi="Times New Roman" w:cs="Times New Roman"/>
          <w:color w:val="auto"/>
          <w:sz w:val="28"/>
          <w:szCs w:val="28"/>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Default="00A72E75">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с антонимами и синонимами без называния терминов (</w:t>
      </w:r>
      <w:r w:rsidR="005B5BE4">
        <w:rPr>
          <w:rFonts w:ascii="Times New Roman" w:hAnsi="Times New Roman" w:cs="Times New Roman"/>
          <w:color w:val="auto"/>
          <w:sz w:val="28"/>
          <w:szCs w:val="28"/>
        </w:rPr>
        <w:t>«Слова-друзья»</w:t>
      </w:r>
      <w:r>
        <w:rPr>
          <w:rFonts w:ascii="Times New Roman" w:hAnsi="Times New Roman" w:cs="Times New Roman"/>
          <w:color w:val="auto"/>
          <w:sz w:val="28"/>
          <w:szCs w:val="28"/>
        </w:rPr>
        <w:t xml:space="preserve"> и</w:t>
      </w:r>
      <w:r w:rsidR="005B5BE4">
        <w:rPr>
          <w:rFonts w:ascii="Times New Roman" w:hAnsi="Times New Roman" w:cs="Times New Roman"/>
          <w:color w:val="auto"/>
          <w:sz w:val="28"/>
          <w:szCs w:val="28"/>
        </w:rPr>
        <w:t xml:space="preserve"> «Слова-враги»</w:t>
      </w:r>
      <w:r>
        <w:rPr>
          <w:rFonts w:ascii="Times New Roman" w:hAnsi="Times New Roman" w:cs="Times New Roman"/>
          <w:color w:val="auto"/>
          <w:sz w:val="28"/>
          <w:szCs w:val="28"/>
        </w:rPr>
        <w:t>)</w:t>
      </w:r>
      <w:r w:rsidR="005B5BE4">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название действий</w:t>
      </w:r>
      <w:r>
        <w:rPr>
          <w:rFonts w:ascii="Times New Roman" w:hAnsi="Times New Roman" w:cs="Times New Roman"/>
          <w:color w:val="auto"/>
          <w:sz w:val="28"/>
          <w:szCs w:val="28"/>
        </w:rPr>
        <w:t>. Различение действия и его названия. Название действий</w:t>
      </w:r>
      <w:r>
        <w:rPr>
          <w:rFonts w:ascii="Times New Roman" w:hAnsi="Times New Roman" w:cs="Times New Roman"/>
          <w:color w:val="auto"/>
          <w:sz w:val="28"/>
          <w:szCs w:val="28"/>
        </w:rPr>
        <w:tab/>
        <w:t xml:space="preserve"> по вопросам </w:t>
      </w:r>
      <w:r>
        <w:rPr>
          <w:rFonts w:ascii="Times New Roman" w:hAnsi="Times New Roman" w:cs="Times New Roman"/>
          <w:i/>
          <w:iCs/>
          <w:color w:val="auto"/>
          <w:sz w:val="28"/>
          <w:szCs w:val="28"/>
        </w:rPr>
        <w:t xml:space="preserve">что делает? что делают? что делал? что будет делать? </w:t>
      </w:r>
      <w:r>
        <w:rPr>
          <w:rFonts w:ascii="Times New Roman" w:hAnsi="Times New Roman" w:cs="Times New Roman"/>
          <w:color w:val="auto"/>
          <w:sz w:val="28"/>
          <w:szCs w:val="28"/>
        </w:rPr>
        <w:t xml:space="preserve">Согласование слов-действий со словами-предметами.  </w:t>
      </w:r>
    </w:p>
    <w:p w:rsidR="005B5BE4" w:rsidRDefault="005B5BE4">
      <w:pPr>
        <w:tabs>
          <w:tab w:val="left" w:pos="5530"/>
        </w:tabs>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признак предмета</w:t>
      </w:r>
      <w:r>
        <w:rPr>
          <w:rFonts w:ascii="Times New Roman" w:hAnsi="Times New Roman" w:cs="Times New Roman"/>
          <w:color w:val="auto"/>
          <w:sz w:val="28"/>
          <w:szCs w:val="28"/>
        </w:rPr>
        <w:t xml:space="preserve">. Определение признака предмета по вопросам </w:t>
      </w:r>
      <w:r>
        <w:rPr>
          <w:rFonts w:ascii="Times New Roman" w:hAnsi="Times New Roman" w:cs="Times New Roman"/>
          <w:i/>
          <w:iCs/>
          <w:color w:val="auto"/>
          <w:sz w:val="28"/>
          <w:szCs w:val="28"/>
        </w:rPr>
        <w:t xml:space="preserve">какой? какая? какое? какие? </w:t>
      </w:r>
      <w:r>
        <w:rPr>
          <w:rFonts w:ascii="Times New Roman" w:hAnsi="Times New Roman" w:cs="Times New Roman"/>
          <w:color w:val="auto"/>
          <w:sz w:val="28"/>
          <w:szCs w:val="28"/>
        </w:rPr>
        <w:t>Название признаков, обозначающих цвет, форму, величину, материал, вкус предмета.</w:t>
      </w:r>
      <w:r>
        <w:rPr>
          <w:rFonts w:ascii="Times New Roman" w:hAnsi="Times New Roman" w:cs="Times New Roman"/>
          <w:i/>
          <w:iCs/>
          <w:color w:val="auto"/>
          <w:sz w:val="28"/>
          <w:szCs w:val="28"/>
        </w:rPr>
        <w:t xml:space="preserve">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Дифференциация слов, относящихся к разным категориям.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i/>
          <w:iCs/>
          <w:color w:val="auto"/>
          <w:sz w:val="28"/>
          <w:szCs w:val="28"/>
        </w:rPr>
        <w:t>Предлог.</w:t>
      </w:r>
      <w:r>
        <w:rPr>
          <w:rFonts w:ascii="Times New Roman" w:hAnsi="Times New Roman" w:cs="Times New Roman"/>
          <w:color w:val="auto"/>
          <w:sz w:val="28"/>
          <w:szCs w:val="28"/>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Имена собственные </w:t>
      </w:r>
      <w:r>
        <w:rPr>
          <w:rFonts w:ascii="Times New Roman" w:hAnsi="Times New Roman" w:cs="Times New Roman"/>
          <w:color w:val="auto"/>
          <w:sz w:val="28"/>
          <w:szCs w:val="28"/>
        </w:rPr>
        <w:t>(имена и фамилии людей, клички животных, названия городов, сел, улиц, площадей).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Правописание</w:t>
      </w:r>
      <w:r>
        <w:rPr>
          <w:rFonts w:ascii="Times New Roman" w:hAnsi="Times New Roman" w:cs="Times New Roman"/>
          <w:color w:val="auto"/>
          <w:sz w:val="28"/>
          <w:szCs w:val="28"/>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Родственные слова</w:t>
      </w:r>
      <w:r>
        <w:rPr>
          <w:rFonts w:ascii="Times New Roman" w:hAnsi="Times New Roman" w:cs="Times New Roman"/>
          <w:color w:val="auto"/>
          <w:sz w:val="28"/>
          <w:szCs w:val="28"/>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Предложение.</w:t>
      </w:r>
      <w:r>
        <w:rPr>
          <w:rFonts w:ascii="Times New Roman" w:hAnsi="Times New Roman" w:cs="Times New Roman"/>
          <w:color w:val="auto"/>
          <w:sz w:val="28"/>
          <w:szCs w:val="28"/>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Развитие речи.</w:t>
      </w:r>
      <w:r>
        <w:rPr>
          <w:rFonts w:ascii="Times New Roman" w:hAnsi="Times New Roman" w:cs="Times New Roman"/>
          <w:color w:val="auto"/>
          <w:sz w:val="28"/>
          <w:szCs w:val="28"/>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Default="005B5BE4">
      <w:pPr>
        <w:spacing w:before="120" w:after="12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w:t>
      </w:r>
      <w:r>
        <w:rPr>
          <w:color w:val="auto"/>
          <w:sz w:val="28"/>
          <w:szCs w:val="28"/>
        </w:rPr>
        <w:lastRenderedPageBreak/>
        <w:t xml:space="preserve">занимательного характера об интересном и необычном в окружающем мире, о культуре поведения, об искусстве, историческом прошлом и пр.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Жанровое разнообразие</w:t>
      </w:r>
      <w:r>
        <w:rPr>
          <w:color w:val="auto"/>
          <w:sz w:val="28"/>
          <w:szCs w:val="28"/>
        </w:rPr>
        <w:t xml:space="preserve">: сказки, рассказы, стихотворения, басни, пословицы, поговорки, загадки, считалки, потешки.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осознанное, правильное плавное чтение с переходом на чтение целыми словами вслух и </w:t>
      </w:r>
      <w:r w:rsidR="00A72E75">
        <w:rPr>
          <w:color w:val="auto"/>
          <w:sz w:val="28"/>
          <w:szCs w:val="28"/>
        </w:rPr>
        <w:t>«</w:t>
      </w:r>
      <w:r>
        <w:rPr>
          <w:color w:val="auto"/>
          <w:sz w:val="28"/>
          <w:szCs w:val="28"/>
        </w:rPr>
        <w:t>про себя</w:t>
      </w:r>
      <w:r w:rsidR="00A72E75">
        <w:rPr>
          <w:color w:val="auto"/>
          <w:sz w:val="28"/>
          <w:szCs w:val="28"/>
        </w:rPr>
        <w:t>»</w:t>
      </w:r>
      <w:r>
        <w:rPr>
          <w:color w:val="auto"/>
          <w:sz w:val="28"/>
          <w:szCs w:val="28"/>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B5BE4" w:rsidRDefault="005B5BE4">
      <w:pPr>
        <w:pStyle w:val="western"/>
        <w:shd w:val="clear" w:color="auto" w:fill="FFFFFF"/>
        <w:spacing w:before="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B5BE4" w:rsidRDefault="005B5BE4">
      <w:pPr>
        <w:spacing w:before="120" w:after="120" w:line="36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Речевая практика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Аудирование и понимание речи. </w:t>
      </w:r>
      <w:r>
        <w:rPr>
          <w:rFonts w:ascii="Times New Roman" w:hAnsi="Times New Roman"/>
          <w:sz w:val="28"/>
          <w:szCs w:val="28"/>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речи и изображения (выбор картинки, соответствующей слову, предложению).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Повторение и воспроизведение по подобию, по памяти отдельных слогов, слов, предложений.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Дикция и выразительность речи.</w:t>
      </w:r>
      <w:r>
        <w:rPr>
          <w:rFonts w:ascii="Times New Roman" w:hAnsi="Times New Roman" w:cs="Times New Roman"/>
          <w:sz w:val="28"/>
          <w:szCs w:val="28"/>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Общение и его значение в жизни. </w:t>
      </w:r>
      <w:r>
        <w:rPr>
          <w:rFonts w:ascii="Times New Roman" w:hAnsi="Times New Roman" w:cs="Times New Roman"/>
          <w:sz w:val="28"/>
          <w:szCs w:val="28"/>
        </w:rPr>
        <w:t>Речевое и неречевое общение. Правила речевого общения. Письменное общение (афиши, реклама, письма, открытки и др.). Условные знаки в общении людей.</w:t>
      </w:r>
      <w:r>
        <w:rPr>
          <w:rFonts w:ascii="Times New Roman" w:hAnsi="Times New Roman" w:cs="Times New Roman"/>
          <w:b/>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Общение на расстоянии. Кино, телевидение, радио».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Виртуальное общение. Общение в социальных сетях.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Влияние речи на мысли, чувства, поступки людей.</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b/>
          <w:sz w:val="28"/>
          <w:szCs w:val="28"/>
        </w:rPr>
        <w:t>Организация речевого общения</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i/>
          <w:sz w:val="28"/>
          <w:szCs w:val="28"/>
        </w:rPr>
        <w:t xml:space="preserve">Базовые формулы речевого общения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Обращение, привлечение внимания.</w:t>
      </w:r>
      <w:r>
        <w:rPr>
          <w:rFonts w:ascii="Times New Roman" w:hAnsi="Times New Roman"/>
          <w:sz w:val="28"/>
          <w:szCs w:val="28"/>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Знакомство, представление, приветствие.</w:t>
      </w:r>
      <w:r>
        <w:rPr>
          <w:rFonts w:ascii="Times New Roman" w:hAnsi="Times New Roman"/>
          <w:sz w:val="28"/>
          <w:szCs w:val="28"/>
        </w:rPr>
        <w:t xml:space="preserve"> Формулы «Давай познакомимся», «Меня зовут …», «Меня зовут …, а тебя?». Формулы  «Это </w:t>
      </w:r>
      <w:r>
        <w:rPr>
          <w:rFonts w:ascii="Times New Roman" w:hAnsi="Times New Roman"/>
          <w:sz w:val="28"/>
          <w:szCs w:val="28"/>
        </w:rPr>
        <w:lastRenderedPageBreak/>
        <w:t>…», «Познакомься пожалуйста, это …». Ответные реплики на приглашение познакомиться («Очень приятно!», «Рад познакомиться!»).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Приветствие и прощание.</w:t>
      </w:r>
      <w:r>
        <w:rPr>
          <w:rFonts w:ascii="Times New Roman" w:hAnsi="Times New Roman"/>
          <w:sz w:val="28"/>
          <w:szCs w:val="28"/>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Приглашение, предложение.</w:t>
      </w:r>
      <w:r>
        <w:rPr>
          <w:rFonts w:ascii="Times New Roman" w:hAnsi="Times New Roman"/>
          <w:sz w:val="28"/>
          <w:szCs w:val="28"/>
        </w:rPr>
        <w:t xml:space="preserve"> Приглашение домой. Правила поведения в гостях.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Поздравление, пожелание.</w:t>
      </w:r>
      <w:r>
        <w:rPr>
          <w:rFonts w:ascii="Times New Roman" w:hAnsi="Times New Roman"/>
          <w:sz w:val="28"/>
          <w:szCs w:val="28"/>
        </w:rPr>
        <w:t xml:space="preserve"> Формулы «Поздравляю с …», «Поздравляю с праздником …» и их развертывание с помощью обращения по имени и отчеству.</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Поздравительные открытки.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Формулы «Мне очень нравится твой …», «Как хорошо ты …», «Как красиво!» и др.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Телефонный разговор.</w:t>
      </w:r>
      <w:r>
        <w:rPr>
          <w:rFonts w:ascii="Times New Roman" w:hAnsi="Times New Roman"/>
          <w:sz w:val="28"/>
          <w:szCs w:val="28"/>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(«Позовите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Просьба, совет.</w:t>
      </w:r>
      <w:r>
        <w:rPr>
          <w:rFonts w:ascii="Times New Roman" w:hAnsi="Times New Roman"/>
          <w:sz w:val="28"/>
          <w:szCs w:val="28"/>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Развертывание просьбы с помощью мотивировки. Формулы «Пожалуйста, …», «Можно …, пожалуйста!», «Разрешите….», «Можно мне …», «Можно я …».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Мотивировка отказа. Формулы «Извините, но …».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Благодарность.</w:t>
      </w:r>
      <w:r>
        <w:rPr>
          <w:rFonts w:ascii="Times New Roman" w:hAnsi="Times New Roman"/>
          <w:sz w:val="28"/>
          <w:szCs w:val="28"/>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 xml:space="preserve">Замечание, извинение. </w:t>
      </w:r>
      <w:r>
        <w:rPr>
          <w:rFonts w:ascii="Times New Roman" w:hAnsi="Times New Roman"/>
          <w:sz w:val="28"/>
          <w:szCs w:val="28"/>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Сочувствие, утешение.</w:t>
      </w:r>
      <w:r>
        <w:rPr>
          <w:rFonts w:ascii="Times New Roman" w:hAnsi="Times New Roman"/>
          <w:sz w:val="28"/>
          <w:szCs w:val="28"/>
        </w:rPr>
        <w:t xml:space="preserve"> Сочувствие заболевшему сверстнику, взрослому. Слова поддержки, утешения. </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Одобрение как реакция на поздравления, подарки: «Молодец!», «Умница!», «Как красиво!»  </w:t>
      </w:r>
    </w:p>
    <w:p w:rsidR="005B5BE4" w:rsidRDefault="005B5BE4">
      <w:pPr>
        <w:pStyle w:val="aff1"/>
        <w:spacing w:after="0" w:line="360" w:lineRule="auto"/>
        <w:ind w:left="709"/>
        <w:jc w:val="both"/>
        <w:rPr>
          <w:rFonts w:ascii="Times New Roman" w:hAnsi="Times New Roman"/>
          <w:sz w:val="28"/>
          <w:szCs w:val="28"/>
        </w:rPr>
      </w:pPr>
      <w:r>
        <w:rPr>
          <w:rFonts w:ascii="Times New Roman" w:hAnsi="Times New Roman"/>
          <w:i/>
          <w:sz w:val="28"/>
          <w:szCs w:val="28"/>
        </w:rPr>
        <w:t xml:space="preserve">Примерные темы речевых ситуаций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 дома» (общение с близкими людьми, прием гостей)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и мои товарищи» (игры и общение со сверстниками, общение в школе, в секции, в творческой студии)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в мире природы» (общение с животными, поведение в парке, в лесу)</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Default="005B5BE4">
      <w:pPr>
        <w:pStyle w:val="aff1"/>
        <w:spacing w:after="0" w:line="360" w:lineRule="auto"/>
        <w:ind w:left="709"/>
        <w:jc w:val="both"/>
        <w:rPr>
          <w:rFonts w:ascii="Times New Roman" w:hAnsi="Times New Roman"/>
          <w:sz w:val="28"/>
          <w:szCs w:val="28"/>
        </w:rPr>
      </w:pPr>
      <w:r>
        <w:rPr>
          <w:rFonts w:ascii="Times New Roman" w:hAnsi="Times New Roman"/>
          <w:i/>
          <w:sz w:val="28"/>
          <w:szCs w:val="28"/>
        </w:rPr>
        <w:t>Алгоритм работы над темой речевой ситуации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расширение  представлений по теме речевой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Актуализация, уточнение и расширение словарного запаса о теме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Составление предложений по теме ситуации, в т.ч. ответы на вопросы и формулирование вопросов учителю, одноклассникам.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Конструирование диалогов, участие в диалогах по теме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Выбор атрибутов к ролевой игре по теме речевой ситуации. Уточнение ролей, сюжета игры, его вариативности.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речевой ситуации.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Составление устного текста (диалогического или несложного монологического) по теме ситуации.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lastRenderedPageBreak/>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Исходя из основной цели, </w:t>
      </w:r>
      <w:r>
        <w:rPr>
          <w:rFonts w:ascii="Times New Roman" w:hAnsi="Times New Roman" w:cs="Times New Roman"/>
          <w:sz w:val="28"/>
          <w:szCs w:val="28"/>
        </w:rPr>
        <w:t>задачами обучения математике являются:</w:t>
      </w:r>
    </w:p>
    <w:p w:rsidR="005B5BE4" w:rsidRDefault="005B5BE4">
      <w:pPr>
        <w:pStyle w:val="aff1"/>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Default="005B5BE4">
      <w:pPr>
        <w:pStyle w:val="aff1"/>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B5BE4" w:rsidRDefault="005B5BE4">
      <w:pPr>
        <w:pStyle w:val="aff1"/>
        <w:numPr>
          <w:ilvl w:val="0"/>
          <w:numId w:val="3"/>
        </w:numPr>
        <w:tabs>
          <w:tab w:val="left" w:pos="1021"/>
        </w:tabs>
        <w:spacing w:after="0" w:line="360" w:lineRule="auto"/>
        <w:ind w:left="0" w:firstLine="709"/>
        <w:jc w:val="both"/>
        <w:rPr>
          <w:b/>
          <w:sz w:val="28"/>
          <w:szCs w:val="28"/>
        </w:rPr>
      </w:pPr>
      <w:r>
        <w:rPr>
          <w:rFonts w:ascii="Times New Roman" w:hAnsi="Times New Roman"/>
          <w:sz w:val="28"/>
          <w:szCs w:val="28"/>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Default="005B5BE4">
      <w:pPr>
        <w:pStyle w:val="af8"/>
        <w:spacing w:before="0" w:after="0"/>
        <w:ind w:firstLine="709"/>
        <w:jc w:val="both"/>
        <w:rPr>
          <w:i/>
          <w:iCs/>
          <w:sz w:val="28"/>
          <w:szCs w:val="28"/>
        </w:rPr>
      </w:pPr>
      <w:r>
        <w:rPr>
          <w:b/>
          <w:sz w:val="28"/>
          <w:szCs w:val="28"/>
        </w:rPr>
        <w:t>Пропедевтика</w:t>
      </w:r>
      <w:r>
        <w:rPr>
          <w:iCs/>
          <w:sz w:val="28"/>
          <w:szCs w:val="28"/>
        </w:rPr>
        <w:t>.</w:t>
      </w:r>
    </w:p>
    <w:p w:rsidR="005B5BE4" w:rsidRDefault="005B5BE4">
      <w:pPr>
        <w:pStyle w:val="af8"/>
        <w:spacing w:before="0" w:after="0"/>
        <w:ind w:firstLine="709"/>
        <w:jc w:val="both"/>
        <w:rPr>
          <w:sz w:val="28"/>
          <w:szCs w:val="28"/>
        </w:rPr>
      </w:pPr>
      <w:r>
        <w:rPr>
          <w:i/>
          <w:iCs/>
          <w:sz w:val="28"/>
          <w:szCs w:val="28"/>
        </w:rPr>
        <w:t>Свойства предметов</w:t>
      </w:r>
    </w:p>
    <w:p w:rsidR="005B5BE4" w:rsidRDefault="005B5BE4">
      <w:pPr>
        <w:pStyle w:val="af8"/>
        <w:spacing w:before="0" w:after="0"/>
        <w:ind w:firstLine="709"/>
        <w:jc w:val="both"/>
        <w:rPr>
          <w:i/>
          <w:iCs/>
          <w:sz w:val="28"/>
          <w:szCs w:val="28"/>
        </w:rPr>
      </w:pPr>
      <w:r>
        <w:rPr>
          <w:sz w:val="28"/>
          <w:szCs w:val="28"/>
        </w:rPr>
        <w:t>Предметы, обладающие определенными свойствами: цвет, форма, размер (величина), назначение. Слова: каждый, все, кроме, остальные (оставшиеся), другие.</w:t>
      </w:r>
    </w:p>
    <w:p w:rsidR="005B5BE4" w:rsidRDefault="005B5BE4">
      <w:pPr>
        <w:pStyle w:val="af8"/>
        <w:spacing w:before="0" w:after="0"/>
        <w:ind w:firstLine="709"/>
        <w:jc w:val="both"/>
        <w:rPr>
          <w:sz w:val="28"/>
          <w:szCs w:val="28"/>
        </w:rPr>
      </w:pPr>
      <w:r>
        <w:rPr>
          <w:i/>
          <w:iCs/>
          <w:sz w:val="28"/>
          <w:szCs w:val="28"/>
        </w:rPr>
        <w:t>Сравнение предметов</w:t>
      </w:r>
    </w:p>
    <w:p w:rsidR="005B5BE4" w:rsidRDefault="005B5BE4">
      <w:pPr>
        <w:pStyle w:val="af8"/>
        <w:spacing w:before="0" w:after="0"/>
        <w:ind w:firstLine="709"/>
        <w:jc w:val="both"/>
        <w:rPr>
          <w:sz w:val="28"/>
          <w:szCs w:val="28"/>
        </w:rPr>
      </w:pPr>
      <w:r>
        <w:rPr>
          <w:sz w:val="28"/>
          <w:szCs w:val="28"/>
        </w:rPr>
        <w:t>Сравнение двух предметов, серии предметов.</w:t>
      </w:r>
    </w:p>
    <w:p w:rsidR="005B5BE4" w:rsidRDefault="005B5BE4">
      <w:pPr>
        <w:pStyle w:val="af8"/>
        <w:spacing w:before="0" w:after="0"/>
        <w:ind w:firstLine="709"/>
        <w:jc w:val="both"/>
        <w:rPr>
          <w:sz w:val="28"/>
          <w:szCs w:val="28"/>
        </w:rPr>
      </w:pPr>
      <w:r>
        <w:rPr>
          <w:sz w:val="28"/>
          <w:szCs w:val="28"/>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B5BE4" w:rsidRDefault="005B5BE4">
      <w:pPr>
        <w:pStyle w:val="af8"/>
        <w:spacing w:before="0" w:after="0"/>
        <w:ind w:firstLine="709"/>
        <w:jc w:val="both"/>
        <w:rPr>
          <w:sz w:val="28"/>
          <w:szCs w:val="28"/>
        </w:rPr>
      </w:pPr>
      <w:r>
        <w:rPr>
          <w:sz w:val="28"/>
          <w:szCs w:val="28"/>
        </w:rPr>
        <w:lastRenderedPageBreak/>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B5BE4" w:rsidRDefault="005B5BE4">
      <w:pPr>
        <w:pStyle w:val="af8"/>
        <w:spacing w:before="0" w:after="0"/>
        <w:ind w:firstLine="709"/>
        <w:jc w:val="both"/>
        <w:rPr>
          <w:i/>
          <w:iCs/>
          <w:sz w:val="28"/>
          <w:szCs w:val="28"/>
        </w:rPr>
      </w:pPr>
      <w:r>
        <w:rPr>
          <w:sz w:val="28"/>
          <w:szCs w:val="28"/>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B5BE4" w:rsidRDefault="005B5BE4">
      <w:pPr>
        <w:pStyle w:val="af8"/>
        <w:spacing w:before="0" w:after="0"/>
        <w:ind w:firstLine="709"/>
        <w:jc w:val="both"/>
        <w:rPr>
          <w:sz w:val="28"/>
          <w:szCs w:val="28"/>
        </w:rPr>
      </w:pPr>
      <w:r>
        <w:rPr>
          <w:i/>
          <w:iCs/>
          <w:sz w:val="28"/>
          <w:szCs w:val="28"/>
        </w:rPr>
        <w:t>Сравнение предметных совокупностей по количеству предметов, их составляющих</w:t>
      </w:r>
    </w:p>
    <w:p w:rsidR="005B5BE4" w:rsidRDefault="005B5BE4">
      <w:pPr>
        <w:pStyle w:val="af8"/>
        <w:spacing w:before="0" w:after="0"/>
        <w:ind w:firstLine="709"/>
        <w:jc w:val="both"/>
        <w:rPr>
          <w:sz w:val="28"/>
          <w:szCs w:val="28"/>
        </w:rPr>
      </w:pPr>
      <w:r>
        <w:rPr>
          <w:sz w:val="28"/>
          <w:szCs w:val="28"/>
        </w:rPr>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B5BE4" w:rsidRDefault="005B5BE4">
      <w:pPr>
        <w:pStyle w:val="af8"/>
        <w:spacing w:before="0" w:after="0"/>
        <w:ind w:firstLine="709"/>
        <w:jc w:val="both"/>
        <w:rPr>
          <w:sz w:val="28"/>
          <w:szCs w:val="28"/>
        </w:rPr>
      </w:pPr>
      <w:r>
        <w:rPr>
          <w:sz w:val="28"/>
          <w:szCs w:val="28"/>
        </w:rPr>
        <w:t>Сравнение количества предметов одной совокупности до и после изменения количества предметов, ее составляющих.</w:t>
      </w:r>
    </w:p>
    <w:p w:rsidR="005B5BE4" w:rsidRDefault="005B5BE4">
      <w:pPr>
        <w:pStyle w:val="af8"/>
        <w:spacing w:before="0" w:after="0"/>
        <w:ind w:firstLine="709"/>
        <w:jc w:val="both"/>
        <w:rPr>
          <w:i/>
          <w:iCs/>
          <w:sz w:val="28"/>
          <w:szCs w:val="28"/>
        </w:rPr>
      </w:pPr>
      <w:r>
        <w:rPr>
          <w:sz w:val="28"/>
          <w:szCs w:val="28"/>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Default="005B5BE4">
      <w:pPr>
        <w:pStyle w:val="af8"/>
        <w:spacing w:before="0" w:after="0"/>
        <w:ind w:firstLine="709"/>
        <w:jc w:val="both"/>
        <w:rPr>
          <w:sz w:val="28"/>
          <w:szCs w:val="28"/>
        </w:rPr>
      </w:pPr>
      <w:r>
        <w:rPr>
          <w:i/>
          <w:iCs/>
          <w:sz w:val="28"/>
          <w:szCs w:val="28"/>
        </w:rPr>
        <w:t>Сравнение объемов жидкостей, сыпучих веществ</w:t>
      </w:r>
    </w:p>
    <w:p w:rsidR="005B5BE4" w:rsidRDefault="005B5BE4">
      <w:pPr>
        <w:pStyle w:val="af8"/>
        <w:spacing w:before="0" w:after="0"/>
        <w:ind w:firstLine="709"/>
        <w:jc w:val="both"/>
        <w:rPr>
          <w:sz w:val="28"/>
          <w:szCs w:val="28"/>
        </w:rPr>
      </w:pPr>
      <w:r>
        <w:rPr>
          <w:sz w:val="28"/>
          <w:szCs w:val="28"/>
        </w:rPr>
        <w:t>Сравнение объемов жидкостей, сыпучих веществ в одинаковых емкостях. Слова: больше, меньше, одинаково, равно, столько же.</w:t>
      </w:r>
    </w:p>
    <w:p w:rsidR="005B5BE4" w:rsidRDefault="005B5BE4">
      <w:pPr>
        <w:pStyle w:val="af8"/>
        <w:spacing w:before="0" w:after="0"/>
        <w:ind w:firstLine="709"/>
        <w:jc w:val="both"/>
        <w:rPr>
          <w:i/>
          <w:iCs/>
          <w:sz w:val="28"/>
          <w:szCs w:val="28"/>
        </w:rPr>
      </w:pPr>
      <w:r>
        <w:rPr>
          <w:sz w:val="28"/>
          <w:szCs w:val="28"/>
        </w:rPr>
        <w:t>Сравнение объемов жидкостей, сыпучего вещества в одной емкости до и после изменения объема.</w:t>
      </w:r>
    </w:p>
    <w:p w:rsidR="005B5BE4" w:rsidRDefault="005B5BE4">
      <w:pPr>
        <w:pStyle w:val="af8"/>
        <w:spacing w:before="0" w:after="0"/>
        <w:ind w:firstLine="709"/>
        <w:jc w:val="both"/>
        <w:rPr>
          <w:sz w:val="28"/>
          <w:szCs w:val="28"/>
        </w:rPr>
      </w:pPr>
      <w:r>
        <w:rPr>
          <w:i/>
          <w:iCs/>
          <w:sz w:val="28"/>
          <w:szCs w:val="28"/>
        </w:rPr>
        <w:t>Положение предметов в пространстве, на плоскости</w:t>
      </w:r>
    </w:p>
    <w:p w:rsidR="005B5BE4" w:rsidRDefault="005B5BE4">
      <w:pPr>
        <w:pStyle w:val="af8"/>
        <w:spacing w:before="0" w:after="0"/>
        <w:ind w:firstLine="709"/>
        <w:jc w:val="both"/>
        <w:rPr>
          <w:sz w:val="28"/>
          <w:szCs w:val="28"/>
        </w:rPr>
      </w:pPr>
      <w:r>
        <w:rPr>
          <w:sz w:val="28"/>
          <w:szCs w:val="28"/>
        </w:rPr>
        <w:lastRenderedPageBreak/>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B5BE4" w:rsidRDefault="005B5BE4">
      <w:pPr>
        <w:pStyle w:val="af8"/>
        <w:spacing w:before="0" w:after="0"/>
        <w:ind w:firstLine="709"/>
        <w:jc w:val="both"/>
        <w:rPr>
          <w:i/>
          <w:sz w:val="28"/>
          <w:szCs w:val="28"/>
        </w:rPr>
      </w:pPr>
      <w:r>
        <w:rPr>
          <w:sz w:val="28"/>
          <w:szCs w:val="28"/>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B5BE4" w:rsidRDefault="005B5BE4">
      <w:pPr>
        <w:pStyle w:val="af8"/>
        <w:spacing w:before="0" w:after="0"/>
        <w:ind w:firstLine="709"/>
        <w:jc w:val="both"/>
        <w:rPr>
          <w:sz w:val="28"/>
          <w:szCs w:val="28"/>
        </w:rPr>
      </w:pPr>
      <w:r>
        <w:rPr>
          <w:i/>
          <w:sz w:val="28"/>
          <w:szCs w:val="28"/>
        </w:rPr>
        <w:t>Единицы измерения и их соотношения</w:t>
      </w:r>
    </w:p>
    <w:p w:rsidR="005B5BE4" w:rsidRDefault="005B5BE4">
      <w:pPr>
        <w:pStyle w:val="af8"/>
        <w:spacing w:before="0" w:after="0"/>
        <w:ind w:firstLine="709"/>
        <w:jc w:val="both"/>
        <w:rPr>
          <w:sz w:val="28"/>
          <w:szCs w:val="28"/>
        </w:rPr>
      </w:pPr>
      <w:r>
        <w:rPr>
          <w:sz w:val="28"/>
          <w:szCs w:val="28"/>
        </w:rPr>
        <w:t>Единица времени — сутки. Сутки: утро, день, вечер, ночь. Сегодня, завтра, вчера, на следующий день, рано, поздно, вовремя, давно, недавно, медленно, быстро.</w:t>
      </w:r>
    </w:p>
    <w:p w:rsidR="005B5BE4" w:rsidRDefault="005B5BE4">
      <w:pPr>
        <w:pStyle w:val="af8"/>
        <w:spacing w:before="0" w:after="0"/>
        <w:ind w:firstLine="709"/>
        <w:jc w:val="both"/>
        <w:rPr>
          <w:i/>
          <w:sz w:val="28"/>
          <w:szCs w:val="28"/>
        </w:rPr>
      </w:pPr>
      <w:r>
        <w:rPr>
          <w:sz w:val="28"/>
          <w:szCs w:val="28"/>
        </w:rPr>
        <w:t>Сравнение по возрасту: молодой, старый, моложе, старше.</w:t>
      </w:r>
    </w:p>
    <w:p w:rsidR="005B5BE4" w:rsidRDefault="005B5BE4">
      <w:pPr>
        <w:pStyle w:val="af8"/>
        <w:spacing w:before="0" w:after="0"/>
        <w:ind w:firstLine="709"/>
        <w:jc w:val="both"/>
        <w:rPr>
          <w:sz w:val="28"/>
          <w:szCs w:val="28"/>
        </w:rPr>
      </w:pPr>
      <w:r>
        <w:rPr>
          <w:i/>
          <w:sz w:val="28"/>
          <w:szCs w:val="28"/>
        </w:rPr>
        <w:t>Геометрический материал</w:t>
      </w:r>
    </w:p>
    <w:p w:rsidR="005B5BE4" w:rsidRDefault="005B5BE4">
      <w:pPr>
        <w:pStyle w:val="af8"/>
        <w:spacing w:before="0" w:after="0"/>
        <w:ind w:firstLine="709"/>
        <w:jc w:val="both"/>
        <w:rPr>
          <w:b/>
          <w:sz w:val="28"/>
          <w:szCs w:val="28"/>
        </w:rPr>
      </w:pPr>
      <w:r>
        <w:rPr>
          <w:sz w:val="28"/>
          <w:szCs w:val="28"/>
        </w:rPr>
        <w:t>Круг, квадрат, прямоугольник, треугольник. Шар, куб, брус.</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Нумерация</w:t>
      </w:r>
      <w:r>
        <w:rPr>
          <w:rFonts w:ascii="Times New Roman" w:hAnsi="Times New Roman" w:cs="Times New Roman"/>
          <w:color w:val="auto"/>
          <w:sz w:val="28"/>
          <w:szCs w:val="28"/>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Единицы измерения и их соотношения</w:t>
      </w:r>
      <w:r>
        <w:rPr>
          <w:rFonts w:ascii="Times New Roman" w:hAnsi="Times New Roman" w:cs="Times New Roman"/>
          <w:color w:val="auto"/>
          <w:sz w:val="28"/>
          <w:szCs w:val="28"/>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действия</w:t>
      </w:r>
      <w:r>
        <w:rPr>
          <w:rFonts w:ascii="Times New Roman" w:hAnsi="Times New Roman" w:cs="Times New Roman"/>
          <w:color w:val="auto"/>
          <w:sz w:val="28"/>
          <w:szCs w:val="28"/>
        </w:rPr>
        <w:t xml:space="preserve">.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w:t>
      </w:r>
      <w:r>
        <w:rPr>
          <w:rFonts w:ascii="Times New Roman" w:hAnsi="Times New Roman" w:cs="Times New Roman"/>
          <w:color w:val="auto"/>
          <w:sz w:val="28"/>
          <w:szCs w:val="28"/>
        </w:rPr>
        <w:lastRenderedPageBreak/>
        <w:t>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задачи</w:t>
      </w:r>
      <w:r>
        <w:rPr>
          <w:rFonts w:ascii="Times New Roman" w:hAnsi="Times New Roman" w:cs="Times New Roman"/>
          <w:color w:val="auto"/>
          <w:sz w:val="28"/>
          <w:szCs w:val="28"/>
        </w:rPr>
        <w:t>. Решение текстовых задач арифметическим способом. Про</w:t>
      </w:r>
      <w:r>
        <w:rPr>
          <w:rFonts w:ascii="Times New Roman" w:hAnsi="Times New Roman" w:cs="Times New Roman"/>
          <w:color w:val="auto"/>
          <w:sz w:val="28"/>
          <w:szCs w:val="28"/>
        </w:rPr>
        <w:softHyphen/>
        <w:t>стые арифметические задачи на нахождение суммы и разности (остатка). Простые ари</w:t>
      </w:r>
      <w:r>
        <w:rPr>
          <w:rFonts w:ascii="Times New Roman" w:hAnsi="Times New Roman" w:cs="Times New Roman"/>
          <w:color w:val="auto"/>
          <w:sz w:val="28"/>
          <w:szCs w:val="28"/>
        </w:rPr>
        <w:softHyphen/>
        <w:t>фметические задачи на увеличение (уменьшение) чисел на несколько единиц. Простые ари</w:t>
      </w:r>
      <w:r>
        <w:rPr>
          <w:rFonts w:ascii="Times New Roman" w:hAnsi="Times New Roman" w:cs="Times New Roman"/>
          <w:color w:val="auto"/>
          <w:sz w:val="28"/>
          <w:szCs w:val="28"/>
        </w:rPr>
        <w:softHyphen/>
        <w:t>фметические задачи на нахождение произведения, частного (деление на равные части, де</w:t>
      </w:r>
      <w:r>
        <w:rPr>
          <w:rFonts w:ascii="Times New Roman" w:hAnsi="Times New Roman" w:cs="Times New Roman"/>
          <w:color w:val="auto"/>
          <w:sz w:val="28"/>
          <w:szCs w:val="28"/>
        </w:rPr>
        <w:softHyphen/>
        <w:t>ление по содержанию); увеличение в несколько раз, уменьшение в несколько раз.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тые арифметические задачи на нахождение неизвестного слагаемого. Задачи, содержащие от</w:t>
      </w:r>
      <w:r>
        <w:rPr>
          <w:rFonts w:ascii="Times New Roman" w:hAnsi="Times New Roman" w:cs="Times New Roman"/>
          <w:color w:val="auto"/>
          <w:sz w:val="28"/>
          <w:szCs w:val="28"/>
        </w:rPr>
        <w:softHyphen/>
        <w:t>ношения «больше на (в)…», «меньше на (в)…». Задачи на расчет стоимости (цена, ко</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ство, общая стоимость товара). Составные арифметические задачи, решаемые в два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Геометрический материал</w:t>
      </w:r>
      <w:r>
        <w:rPr>
          <w:rFonts w:ascii="Times New Roman" w:hAnsi="Times New Roman" w:cs="Times New Roman"/>
          <w:color w:val="auto"/>
          <w:sz w:val="28"/>
          <w:szCs w:val="28"/>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Измерение длины отрезка. Сложение и вычитание отрезков. Измерение отрезков ломаной и вычисление ее длины.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Взаимное положение на плоскости геометрических фигур (пересечение, точки пересечения).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Геометрические формы в окружающем мире. Распознавание и называние: куб, шар.</w:t>
      </w:r>
    </w:p>
    <w:p w:rsidR="00A72E75" w:rsidRDefault="00A72E75">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МИР ПРИРОДЫ И ЧЕЛОВЕКА</w:t>
      </w:r>
    </w:p>
    <w:p w:rsidR="005B5BE4" w:rsidRDefault="005B5BE4">
      <w:pPr>
        <w:pStyle w:val="aff1"/>
        <w:spacing w:after="0" w:line="360" w:lineRule="auto"/>
        <w:ind w:left="0"/>
        <w:jc w:val="center"/>
        <w:rPr>
          <w:rFonts w:ascii="Times New Roman" w:hAnsi="Times New Roman"/>
          <w:b/>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Основная цель предмета </w:t>
      </w:r>
      <w:r>
        <w:rPr>
          <w:rFonts w:ascii="Times New Roman" w:hAnsi="Times New Roman" w:cs="Times New Roman"/>
          <w:sz w:val="28"/>
          <w:szCs w:val="28"/>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Программа реализует современный взгляд на обучение естествоведческим дисциплинам, который выдвигает на первый план обеспечение:</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полисенсорности восприятия объектов; </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Основное внимание при изучении курса «Мир природы и человека» уделено формированию  представлений об ок</w:t>
      </w:r>
      <w:r>
        <w:rPr>
          <w:rFonts w:ascii="Times New Roman" w:hAnsi="Times New Roman"/>
          <w:color w:val="auto"/>
          <w:sz w:val="28"/>
          <w:szCs w:val="28"/>
        </w:rPr>
        <w:softHyphen/>
        <w:t>ру</w:t>
      </w:r>
      <w:r>
        <w:rPr>
          <w:rFonts w:ascii="Times New Roman" w:hAnsi="Times New Roman"/>
          <w:color w:val="auto"/>
          <w:sz w:val="28"/>
          <w:szCs w:val="28"/>
        </w:rPr>
        <w:softHyphen/>
        <w:t>жа</w:t>
      </w:r>
      <w:r>
        <w:rPr>
          <w:rFonts w:ascii="Times New Roman" w:hAnsi="Times New Roman"/>
          <w:color w:val="auto"/>
          <w:sz w:val="28"/>
          <w:szCs w:val="28"/>
        </w:rPr>
        <w:softHyphen/>
        <w:t>ю</w:t>
      </w:r>
      <w:r>
        <w:rPr>
          <w:rFonts w:ascii="Times New Roman" w:hAnsi="Times New Roman"/>
          <w:color w:val="auto"/>
          <w:sz w:val="28"/>
          <w:szCs w:val="28"/>
        </w:rPr>
        <w:softHyphen/>
        <w:t>щем мире: жи</w:t>
      </w:r>
      <w:r>
        <w:rPr>
          <w:rFonts w:ascii="Times New Roman" w:hAnsi="Times New Roman"/>
          <w:color w:val="auto"/>
          <w:sz w:val="28"/>
          <w:szCs w:val="28"/>
        </w:rPr>
        <w:softHyphen/>
        <w:t>вой и неживой природе, человеке, месте человека в природе, вза</w:t>
      </w:r>
      <w:r>
        <w:rPr>
          <w:rFonts w:ascii="Times New Roman" w:hAnsi="Times New Roman"/>
          <w:color w:val="auto"/>
          <w:sz w:val="28"/>
          <w:szCs w:val="28"/>
        </w:rPr>
        <w:softHyphen/>
        <w:t>имосвязях человека и об</w:t>
      </w:r>
      <w:r>
        <w:rPr>
          <w:rFonts w:ascii="Times New Roman" w:hAnsi="Times New Roman"/>
          <w:color w:val="auto"/>
          <w:sz w:val="28"/>
          <w:szCs w:val="28"/>
        </w:rPr>
        <w:softHyphen/>
        <w:t>ще</w:t>
      </w:r>
      <w:r>
        <w:rPr>
          <w:rFonts w:ascii="Times New Roman" w:hAnsi="Times New Roman"/>
          <w:color w:val="auto"/>
          <w:sz w:val="28"/>
          <w:szCs w:val="28"/>
        </w:rPr>
        <w:softHyphen/>
        <w:t>ства с природой. Практическая направленность учебного предмета реализуется через развитие способности к ис</w:t>
      </w:r>
      <w:r>
        <w:rPr>
          <w:rFonts w:ascii="Times New Roman" w:hAnsi="Times New Roman"/>
          <w:color w:val="auto"/>
          <w:sz w:val="28"/>
          <w:szCs w:val="28"/>
        </w:rPr>
        <w:softHyphen/>
        <w:t>поль</w:t>
      </w:r>
      <w:r>
        <w:rPr>
          <w:rFonts w:ascii="Times New Roman" w:hAnsi="Times New Roman"/>
          <w:color w:val="auto"/>
          <w:sz w:val="28"/>
          <w:szCs w:val="28"/>
        </w:rPr>
        <w:softHyphen/>
        <w:t>зованию знаний о живой и не</w:t>
      </w:r>
      <w:r>
        <w:rPr>
          <w:rFonts w:ascii="Times New Roman" w:hAnsi="Times New Roman"/>
          <w:color w:val="auto"/>
          <w:sz w:val="28"/>
          <w:szCs w:val="28"/>
        </w:rPr>
        <w:softHyphen/>
        <w:t>живой при</w:t>
      </w:r>
      <w:r>
        <w:rPr>
          <w:rFonts w:ascii="Times New Roman" w:hAnsi="Times New Roman"/>
          <w:color w:val="auto"/>
          <w:sz w:val="28"/>
          <w:szCs w:val="28"/>
        </w:rPr>
        <w:softHyphen/>
        <w:t>роде, об особенностях человека как биосоциального существа для осмысленной и само</w:t>
      </w:r>
      <w:r>
        <w:rPr>
          <w:rFonts w:ascii="Times New Roman" w:hAnsi="Times New Roman"/>
          <w:color w:val="auto"/>
          <w:sz w:val="28"/>
          <w:szCs w:val="28"/>
        </w:rPr>
        <w:softHyphen/>
        <w:t>сто</w:t>
      </w:r>
      <w:r>
        <w:rPr>
          <w:rFonts w:ascii="Times New Roman" w:hAnsi="Times New Roman"/>
          <w:color w:val="auto"/>
          <w:sz w:val="28"/>
          <w:szCs w:val="28"/>
        </w:rPr>
        <w:softHyphen/>
        <w:t>я</w:t>
      </w:r>
      <w:r>
        <w:rPr>
          <w:rFonts w:ascii="Times New Roman" w:hAnsi="Times New Roman"/>
          <w:color w:val="auto"/>
          <w:sz w:val="28"/>
          <w:szCs w:val="28"/>
        </w:rPr>
        <w:softHyphen/>
        <w:t>тель</w:t>
      </w:r>
      <w:r>
        <w:rPr>
          <w:rFonts w:ascii="Times New Roman" w:hAnsi="Times New Roman"/>
          <w:color w:val="auto"/>
          <w:sz w:val="28"/>
          <w:szCs w:val="28"/>
        </w:rPr>
        <w:softHyphen/>
        <w:t>ной ор</w:t>
      </w:r>
      <w:r>
        <w:rPr>
          <w:rFonts w:ascii="Times New Roman" w:hAnsi="Times New Roman"/>
          <w:color w:val="auto"/>
          <w:sz w:val="28"/>
          <w:szCs w:val="28"/>
        </w:rPr>
        <w:softHyphen/>
        <w:t>ганизации безопас</w:t>
      </w:r>
      <w:r>
        <w:rPr>
          <w:rFonts w:ascii="Times New Roman" w:hAnsi="Times New Roman"/>
          <w:color w:val="auto"/>
          <w:sz w:val="28"/>
          <w:szCs w:val="28"/>
        </w:rPr>
        <w:softHyphen/>
        <w:t>ной жи</w:t>
      </w:r>
      <w:r>
        <w:rPr>
          <w:rFonts w:ascii="Times New Roman" w:hAnsi="Times New Roman"/>
          <w:color w:val="auto"/>
          <w:sz w:val="28"/>
          <w:szCs w:val="28"/>
        </w:rPr>
        <w:softHyphen/>
        <w:t>зни в конкретных условиях.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B5BE4" w:rsidRDefault="005B5BE4">
      <w:pPr>
        <w:pStyle w:val="af4"/>
        <w:spacing w:after="0" w:line="360" w:lineRule="auto"/>
        <w:ind w:firstLine="709"/>
        <w:jc w:val="both"/>
        <w:rPr>
          <w:rFonts w:ascii="Times New Roman" w:hAnsi="Times New Roman"/>
          <w:b/>
          <w:bCs/>
          <w:i/>
          <w:color w:val="auto"/>
          <w:sz w:val="28"/>
          <w:szCs w:val="28"/>
          <w:u w:val="single"/>
        </w:rPr>
      </w:pPr>
      <w:r>
        <w:rPr>
          <w:rFonts w:ascii="Times New Roman" w:hAnsi="Times New Roman"/>
          <w:color w:val="auto"/>
          <w:sz w:val="28"/>
          <w:szCs w:val="28"/>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Default="005B5BE4">
      <w:pPr>
        <w:pStyle w:val="af4"/>
        <w:spacing w:after="0" w:line="360" w:lineRule="auto"/>
        <w:ind w:firstLine="709"/>
        <w:jc w:val="center"/>
        <w:rPr>
          <w:rFonts w:ascii="Times New Roman" w:hAnsi="Times New Roman"/>
          <w:bCs/>
          <w:i/>
          <w:color w:val="auto"/>
          <w:sz w:val="28"/>
          <w:szCs w:val="28"/>
        </w:rPr>
      </w:pPr>
      <w:r>
        <w:rPr>
          <w:rFonts w:ascii="Times New Roman" w:hAnsi="Times New Roman"/>
          <w:b/>
          <w:bCs/>
          <w:i/>
          <w:color w:val="auto"/>
          <w:sz w:val="28"/>
          <w:szCs w:val="28"/>
          <w:u w:val="single"/>
        </w:rPr>
        <w:t>Сезонные изменения</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bCs/>
          <w:i/>
          <w:color w:val="auto"/>
          <w:sz w:val="28"/>
          <w:szCs w:val="28"/>
        </w:rPr>
        <w:t xml:space="preserve">Временные изменения. </w:t>
      </w:r>
      <w:r>
        <w:rPr>
          <w:rFonts w:ascii="Times New Roman" w:hAnsi="Times New Roman"/>
          <w:bCs/>
          <w:color w:val="auto"/>
          <w:sz w:val="28"/>
          <w:szCs w:val="28"/>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i/>
          <w:color w:val="auto"/>
          <w:sz w:val="28"/>
          <w:szCs w:val="28"/>
        </w:rPr>
        <w:lastRenderedPageBreak/>
        <w:t>Времена года</w:t>
      </w:r>
      <w:r>
        <w:rPr>
          <w:rFonts w:ascii="Times New Roman" w:hAnsi="Times New Roman"/>
          <w:color w:val="auto"/>
          <w:sz w:val="28"/>
          <w:szCs w:val="28"/>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Default="005B5BE4">
      <w:pPr>
        <w:pStyle w:val="aff2"/>
        <w:tabs>
          <w:tab w:val="clear" w:pos="4677"/>
          <w:tab w:val="clear" w:pos="9355"/>
        </w:tabs>
        <w:spacing w:line="360" w:lineRule="auto"/>
        <w:ind w:firstLine="709"/>
        <w:jc w:val="both"/>
        <w:rPr>
          <w:rFonts w:ascii="Times New Roman" w:hAnsi="Times New Roman"/>
          <w:b/>
          <w:bCs/>
          <w:i/>
          <w:sz w:val="28"/>
          <w:szCs w:val="28"/>
        </w:rPr>
      </w:pPr>
      <w:r>
        <w:rPr>
          <w:rFonts w:ascii="Times New Roman" w:hAnsi="Times New Roman"/>
          <w:sz w:val="28"/>
          <w:szCs w:val="28"/>
        </w:rPr>
        <w:t>Осень ― начальная осень, середина с</w:t>
      </w:r>
      <w:r w:rsidR="00A72E75">
        <w:rPr>
          <w:rFonts w:ascii="Times New Roman" w:hAnsi="Times New Roman"/>
          <w:sz w:val="28"/>
          <w:szCs w:val="28"/>
        </w:rPr>
        <w:t xml:space="preserve">езона, поздняя осень. Зима ― </w:t>
      </w:r>
      <w:r>
        <w:rPr>
          <w:rFonts w:ascii="Times New Roman" w:hAnsi="Times New Roman"/>
          <w:sz w:val="28"/>
          <w:szCs w:val="28"/>
        </w:rPr>
        <w:t>начал</w:t>
      </w:r>
      <w:r w:rsidR="00A72E75">
        <w:rPr>
          <w:rFonts w:ascii="Times New Roman" w:hAnsi="Times New Roman"/>
          <w:sz w:val="28"/>
          <w:szCs w:val="28"/>
        </w:rPr>
        <w:t>о, середина, конец зимы. Весна ―</w:t>
      </w:r>
      <w:r>
        <w:rPr>
          <w:rFonts w:ascii="Times New Roman" w:hAnsi="Times New Roman"/>
          <w:sz w:val="28"/>
          <w:szCs w:val="28"/>
        </w:rPr>
        <w:t xml:space="preserve">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Pr>
          <w:rFonts w:ascii="Times New Roman" w:hAnsi="Times New Roman"/>
          <w:sz w:val="28"/>
          <w:szCs w:val="28"/>
        </w:rPr>
        <w:softHyphen/>
        <w:t>нений в неживой и живой природе, жизни людей (в том числе и по результатам наблюдений).</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Сезонные изменения в неживой природе</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 Изменения, происходящие в природе в разное время года, с постепенным на</w:t>
      </w:r>
      <w:r>
        <w:rPr>
          <w:rFonts w:ascii="Times New Roman" w:hAnsi="Times New Roman"/>
          <w:bCs/>
          <w:color w:val="auto"/>
          <w:sz w:val="28"/>
          <w:szCs w:val="28"/>
        </w:rPr>
        <w:softHyphen/>
        <w:t>ра</w:t>
      </w:r>
      <w:r>
        <w:rPr>
          <w:rFonts w:ascii="Times New Roman" w:hAnsi="Times New Roman"/>
          <w:bCs/>
          <w:color w:val="auto"/>
          <w:sz w:val="28"/>
          <w:szCs w:val="28"/>
        </w:rPr>
        <w:softHyphen/>
        <w:t>с</w:t>
      </w:r>
      <w:r>
        <w:rPr>
          <w:rFonts w:ascii="Times New Roman" w:hAnsi="Times New Roman"/>
          <w:bCs/>
          <w:color w:val="auto"/>
          <w:sz w:val="28"/>
          <w:szCs w:val="28"/>
        </w:rPr>
        <w:softHyphen/>
        <w:t>та</w:t>
      </w:r>
      <w:r>
        <w:rPr>
          <w:rFonts w:ascii="Times New Roman" w:hAnsi="Times New Roman"/>
          <w:bCs/>
          <w:color w:val="auto"/>
          <w:sz w:val="28"/>
          <w:szCs w:val="28"/>
        </w:rPr>
        <w:softHyphen/>
        <w:t>ни</w:t>
      </w:r>
      <w:r>
        <w:rPr>
          <w:rFonts w:ascii="Times New Roman" w:hAnsi="Times New Roman"/>
          <w:bCs/>
          <w:color w:val="auto"/>
          <w:sz w:val="28"/>
          <w:szCs w:val="28"/>
        </w:rPr>
        <w:softHyphen/>
        <w:t>ем подробности описания качественных изменений: температура воздуха (тепло –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но, жара, мороз, замеры температуры); осадки (снег – дождь, иней, град); ветер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ный – теплый, направление и сила, на основе наблюдений); солнце (яркое – тусклое, боль</w:t>
      </w:r>
      <w:r>
        <w:rPr>
          <w:rFonts w:ascii="Times New Roman" w:hAnsi="Times New Roman"/>
          <w:bCs/>
          <w:color w:val="auto"/>
          <w:sz w:val="28"/>
          <w:szCs w:val="28"/>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Pr>
          <w:rFonts w:ascii="Times New Roman" w:hAnsi="Times New Roman"/>
          <w:bCs/>
          <w:color w:val="auto"/>
          <w:sz w:val="28"/>
          <w:szCs w:val="28"/>
        </w:rPr>
        <w:softHyphen/>
        <w:t>мо</w:t>
      </w:r>
      <w:r>
        <w:rPr>
          <w:rFonts w:ascii="Times New Roman" w:hAnsi="Times New Roman"/>
          <w:bCs/>
          <w:color w:val="auto"/>
          <w:sz w:val="28"/>
          <w:szCs w:val="28"/>
        </w:rPr>
        <w:softHyphen/>
        <w:t>ро</w:t>
      </w:r>
      <w:r>
        <w:rPr>
          <w:rFonts w:ascii="Times New Roman" w:hAnsi="Times New Roman"/>
          <w:bCs/>
          <w:color w:val="auto"/>
          <w:sz w:val="28"/>
          <w:szCs w:val="28"/>
        </w:rPr>
        <w:softHyphen/>
        <w:t>з</w:t>
      </w:r>
      <w:r>
        <w:rPr>
          <w:rFonts w:ascii="Times New Roman" w:hAnsi="Times New Roman"/>
          <w:bCs/>
          <w:color w:val="auto"/>
          <w:sz w:val="28"/>
          <w:szCs w:val="28"/>
        </w:rPr>
        <w:softHyphen/>
        <w:t xml:space="preserve">ки). </w:t>
      </w:r>
    </w:p>
    <w:p w:rsidR="005B5BE4" w:rsidRDefault="005B5BE4">
      <w:pPr>
        <w:pStyle w:val="af4"/>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Солнце и изменения в неживой  и живой  природе. Долгота дня зимой и летом.</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Растения и животные в разное время года</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Default="005B5BE4">
      <w:pPr>
        <w:pStyle w:val="af4"/>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Сад, огород. Поле, лес в разное время года. Домашние и дикие животные в разное время года.</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Одежда людей, игры детей, труд людей в разное время года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lastRenderedPageBreak/>
        <w:t xml:space="preserve">Одежда людей в разное время года. </w:t>
      </w:r>
      <w:r>
        <w:rPr>
          <w:rFonts w:ascii="Times New Roman" w:hAnsi="Times New Roman" w:cs="Times New Roman"/>
          <w:color w:val="auto"/>
          <w:sz w:val="28"/>
          <w:szCs w:val="28"/>
        </w:rPr>
        <w:t>Одевание на прогулку. Учет времени года, погоды, предполагаемых занятий (игры, наблюдения, спортивные занятия).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Игры детей в разные сезоны года.</w:t>
      </w:r>
    </w:p>
    <w:p w:rsidR="005B5BE4" w:rsidRDefault="005B5BE4">
      <w:pPr>
        <w:pStyle w:val="af4"/>
        <w:spacing w:after="0" w:line="360" w:lineRule="auto"/>
        <w:ind w:firstLine="709"/>
        <w:jc w:val="both"/>
        <w:rPr>
          <w:rFonts w:ascii="Times New Roman" w:hAnsi="Times New Roman"/>
          <w:b/>
          <w:bCs/>
          <w:i/>
          <w:color w:val="auto"/>
          <w:sz w:val="28"/>
          <w:szCs w:val="28"/>
          <w:u w:val="single"/>
        </w:rPr>
      </w:pPr>
      <w:r>
        <w:rPr>
          <w:rFonts w:ascii="Times New Roman" w:hAnsi="Times New Roman"/>
          <w:bCs/>
          <w:color w:val="auto"/>
          <w:sz w:val="28"/>
          <w:szCs w:val="28"/>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Default="005B5BE4">
      <w:pPr>
        <w:pStyle w:val="af4"/>
        <w:spacing w:after="0" w:line="360" w:lineRule="auto"/>
        <w:ind w:firstLine="709"/>
        <w:jc w:val="center"/>
        <w:rPr>
          <w:rFonts w:ascii="Times New Roman" w:hAnsi="Times New Roman"/>
          <w:i/>
          <w:iCs/>
          <w:color w:val="auto"/>
          <w:sz w:val="28"/>
          <w:szCs w:val="28"/>
        </w:rPr>
      </w:pPr>
      <w:r>
        <w:rPr>
          <w:rFonts w:ascii="Times New Roman" w:hAnsi="Times New Roman"/>
          <w:b/>
          <w:bCs/>
          <w:i/>
          <w:color w:val="auto"/>
          <w:sz w:val="28"/>
          <w:szCs w:val="28"/>
          <w:u w:val="single"/>
        </w:rPr>
        <w:t>Неживая природа</w:t>
      </w:r>
    </w:p>
    <w:p w:rsidR="005B5BE4" w:rsidRDefault="005B5BE4">
      <w:pPr>
        <w:pStyle w:val="af4"/>
        <w:spacing w:after="0" w:line="360" w:lineRule="auto"/>
        <w:ind w:firstLine="709"/>
        <w:jc w:val="both"/>
        <w:rPr>
          <w:rFonts w:ascii="Times New Roman" w:hAnsi="Times New Roman"/>
          <w:b/>
          <w:i/>
          <w:color w:val="auto"/>
          <w:sz w:val="28"/>
          <w:szCs w:val="28"/>
          <w:u w:val="single"/>
        </w:rPr>
      </w:pPr>
      <w:r>
        <w:rPr>
          <w:rFonts w:ascii="Times New Roman" w:hAnsi="Times New Roman"/>
          <w:i/>
          <w:iCs/>
          <w:color w:val="auto"/>
          <w:sz w:val="28"/>
          <w:szCs w:val="28"/>
        </w:rPr>
        <w:t>Солнце, облака, луна, звезды. Воздух. Земля: песок, глина, камни</w:t>
      </w:r>
      <w:r>
        <w:rPr>
          <w:rFonts w:ascii="Times New Roman" w:hAnsi="Times New Roman"/>
          <w:color w:val="auto"/>
          <w:sz w:val="28"/>
          <w:szCs w:val="28"/>
        </w:rPr>
        <w:t xml:space="preserve">. </w:t>
      </w:r>
      <w:r>
        <w:rPr>
          <w:rFonts w:ascii="Times New Roman" w:hAnsi="Times New Roman"/>
          <w:i/>
          <w:color w:val="auto"/>
          <w:sz w:val="28"/>
          <w:szCs w:val="28"/>
        </w:rPr>
        <w:t xml:space="preserve">Почва. Вода. </w:t>
      </w:r>
      <w:r>
        <w:rPr>
          <w:rFonts w:ascii="Times New Roman" w:hAnsi="Times New Roman"/>
          <w:color w:val="auto"/>
          <w:sz w:val="28"/>
          <w:szCs w:val="28"/>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Default="005B5BE4">
      <w:pPr>
        <w:spacing w:after="0" w:line="36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u w:val="single"/>
        </w:rPr>
        <w:t>Живая природа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b/>
          <w:i/>
          <w:color w:val="auto"/>
          <w:sz w:val="28"/>
          <w:szCs w:val="28"/>
        </w:rPr>
        <w:t>Растения</w:t>
      </w:r>
      <w:r>
        <w:rPr>
          <w:rFonts w:ascii="Times New Roman" w:hAnsi="Times New Roman" w:cs="Times New Roman"/>
          <w:i/>
          <w:color w:val="auto"/>
          <w:sz w:val="28"/>
          <w:szCs w:val="28"/>
        </w:rPr>
        <w:t xml:space="preserve"> </w:t>
      </w:r>
    </w:p>
    <w:p w:rsidR="005B5BE4" w:rsidRDefault="005B5BE4">
      <w:pPr>
        <w:pStyle w:val="af4"/>
        <w:spacing w:after="0" w:line="360" w:lineRule="auto"/>
        <w:ind w:firstLine="709"/>
        <w:jc w:val="both"/>
        <w:rPr>
          <w:rFonts w:ascii="Times New Roman" w:hAnsi="Times New Roman"/>
          <w:i/>
          <w:iCs/>
          <w:color w:val="auto"/>
          <w:sz w:val="28"/>
          <w:szCs w:val="28"/>
        </w:rPr>
      </w:pPr>
      <w:r>
        <w:rPr>
          <w:rFonts w:ascii="Times New Roman" w:hAnsi="Times New Roman"/>
          <w:i/>
          <w:color w:val="auto"/>
          <w:sz w:val="28"/>
          <w:szCs w:val="28"/>
        </w:rPr>
        <w:t xml:space="preserve">Растения культурные. </w:t>
      </w:r>
      <w:r>
        <w:rPr>
          <w:rFonts w:ascii="Times New Roman" w:hAnsi="Times New Roman"/>
          <w:color w:val="auto"/>
          <w:sz w:val="28"/>
          <w:szCs w:val="28"/>
        </w:rPr>
        <w:t>Овощи. Фрукты.</w:t>
      </w:r>
      <w:r>
        <w:rPr>
          <w:rFonts w:ascii="Times New Roman" w:hAnsi="Times New Roman"/>
          <w:i/>
          <w:color w:val="auto"/>
          <w:sz w:val="28"/>
          <w:szCs w:val="28"/>
        </w:rPr>
        <w:t xml:space="preserve"> </w:t>
      </w:r>
      <w:r>
        <w:rPr>
          <w:rFonts w:ascii="Times New Roman" w:hAnsi="Times New Roman"/>
          <w:iCs/>
          <w:color w:val="auto"/>
          <w:sz w:val="28"/>
          <w:szCs w:val="28"/>
        </w:rPr>
        <w:t>Ягоды</w:t>
      </w:r>
      <w:r>
        <w:rPr>
          <w:rFonts w:ascii="Times New Roman" w:hAnsi="Times New Roman"/>
          <w:bCs/>
          <w:color w:val="auto"/>
          <w:sz w:val="28"/>
          <w:szCs w:val="28"/>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Default="005B5BE4">
      <w:pPr>
        <w:pStyle w:val="af4"/>
        <w:spacing w:after="0" w:line="360" w:lineRule="auto"/>
        <w:ind w:firstLine="709"/>
        <w:jc w:val="both"/>
        <w:rPr>
          <w:rFonts w:ascii="Times New Roman" w:hAnsi="Times New Roman"/>
          <w:b/>
          <w:i/>
          <w:iCs/>
          <w:color w:val="auto"/>
          <w:sz w:val="28"/>
          <w:szCs w:val="28"/>
        </w:rPr>
      </w:pPr>
      <w:r>
        <w:rPr>
          <w:rFonts w:ascii="Times New Roman" w:hAnsi="Times New Roman"/>
          <w:i/>
          <w:iCs/>
          <w:color w:val="auto"/>
          <w:sz w:val="28"/>
          <w:szCs w:val="28"/>
        </w:rPr>
        <w:t xml:space="preserve">Растения комнатные. </w:t>
      </w:r>
      <w:r>
        <w:rPr>
          <w:rFonts w:ascii="Times New Roman" w:hAnsi="Times New Roman"/>
          <w:color w:val="auto"/>
          <w:sz w:val="28"/>
          <w:szCs w:val="28"/>
        </w:rPr>
        <w:t xml:space="preserve">Название. Внешнее строение (корень, стебель, лист). Уход. </w:t>
      </w:r>
      <w:r>
        <w:rPr>
          <w:rFonts w:ascii="Times New Roman" w:hAnsi="Times New Roman"/>
          <w:i/>
          <w:color w:val="auto"/>
          <w:sz w:val="28"/>
          <w:szCs w:val="28"/>
        </w:rPr>
        <w:t>Растения дикорастущие.</w:t>
      </w:r>
      <w:r>
        <w:rPr>
          <w:rFonts w:ascii="Times New Roman" w:hAnsi="Times New Roman"/>
          <w:i/>
          <w:iCs/>
          <w:color w:val="auto"/>
          <w:sz w:val="28"/>
          <w:szCs w:val="28"/>
        </w:rPr>
        <w:t xml:space="preserve"> </w:t>
      </w:r>
      <w:r>
        <w:rPr>
          <w:rFonts w:ascii="Times New Roman" w:hAnsi="Times New Roman"/>
          <w:iCs/>
          <w:color w:val="auto"/>
          <w:sz w:val="28"/>
          <w:szCs w:val="28"/>
        </w:rPr>
        <w:t>Деревья. Кустарники. Травянистые растения. К</w:t>
      </w:r>
      <w:r>
        <w:rPr>
          <w:rFonts w:ascii="Times New Roman" w:hAnsi="Times New Roman"/>
          <w:color w:val="auto"/>
          <w:sz w:val="28"/>
          <w:szCs w:val="28"/>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r>
        <w:rPr>
          <w:rFonts w:ascii="Times New Roman" w:hAnsi="Times New Roman"/>
          <w:i/>
          <w:iCs/>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iCs/>
          <w:color w:val="auto"/>
          <w:sz w:val="28"/>
          <w:szCs w:val="28"/>
        </w:rPr>
        <w:t xml:space="preserve">Грибы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Default="005B5BE4">
      <w:pPr>
        <w:spacing w:after="0" w:line="360" w:lineRule="auto"/>
        <w:ind w:firstLine="709"/>
        <w:jc w:val="both"/>
        <w:rPr>
          <w:rFonts w:ascii="Times New Roman" w:hAnsi="Times New Roman" w:cs="Times New Roman"/>
          <w:i/>
          <w:iCs/>
          <w:color w:val="auto"/>
          <w:sz w:val="28"/>
          <w:szCs w:val="28"/>
        </w:rPr>
      </w:pPr>
      <w:r>
        <w:rPr>
          <w:rFonts w:ascii="Times New Roman" w:hAnsi="Times New Roman" w:cs="Times New Roman"/>
          <w:b/>
          <w:i/>
          <w:color w:val="auto"/>
          <w:sz w:val="28"/>
          <w:szCs w:val="28"/>
        </w:rPr>
        <w:t xml:space="preserve">Животные </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i/>
          <w:iCs/>
          <w:color w:val="auto"/>
          <w:sz w:val="28"/>
          <w:szCs w:val="28"/>
        </w:rPr>
        <w:lastRenderedPageBreak/>
        <w:t xml:space="preserve">Животные домашние. </w:t>
      </w:r>
      <w:r>
        <w:rPr>
          <w:rFonts w:ascii="Times New Roman" w:hAnsi="Times New Roman"/>
          <w:iCs/>
          <w:color w:val="auto"/>
          <w:sz w:val="28"/>
          <w:szCs w:val="28"/>
        </w:rPr>
        <w:t>Звери.</w:t>
      </w:r>
      <w:r>
        <w:rPr>
          <w:rFonts w:ascii="Times New Roman" w:hAnsi="Times New Roman"/>
          <w:color w:val="auto"/>
          <w:sz w:val="28"/>
          <w:szCs w:val="28"/>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i/>
          <w:color w:val="auto"/>
          <w:sz w:val="28"/>
          <w:szCs w:val="28"/>
        </w:rPr>
        <w:t xml:space="preserve">Животные дикие. </w:t>
      </w:r>
      <w:r>
        <w:rPr>
          <w:rFonts w:ascii="Times New Roman" w:hAnsi="Times New Roman"/>
          <w:color w:val="auto"/>
          <w:sz w:val="28"/>
          <w:szCs w:val="28"/>
        </w:rPr>
        <w:t xml:space="preserve">Звери. </w:t>
      </w:r>
      <w:r>
        <w:rPr>
          <w:rFonts w:ascii="Times New Roman" w:hAnsi="Times New Roman"/>
          <w:iCs/>
          <w:color w:val="auto"/>
          <w:sz w:val="28"/>
          <w:szCs w:val="28"/>
        </w:rPr>
        <w:t>Птицы.</w:t>
      </w:r>
      <w:r>
        <w:rPr>
          <w:rFonts w:ascii="Times New Roman" w:hAnsi="Times New Roman"/>
          <w:color w:val="auto"/>
          <w:sz w:val="28"/>
          <w:szCs w:val="28"/>
        </w:rPr>
        <w:t xml:space="preserve"> </w:t>
      </w:r>
      <w:r>
        <w:rPr>
          <w:rFonts w:ascii="Times New Roman" w:hAnsi="Times New Roman"/>
          <w:iCs/>
          <w:color w:val="auto"/>
          <w:sz w:val="28"/>
          <w:szCs w:val="28"/>
        </w:rPr>
        <w:t>Змеи</w:t>
      </w:r>
      <w:r>
        <w:rPr>
          <w:rFonts w:ascii="Times New Roman" w:hAnsi="Times New Roman"/>
          <w:color w:val="auto"/>
          <w:sz w:val="28"/>
          <w:szCs w:val="28"/>
        </w:rPr>
        <w:t xml:space="preserve">. Лягушка. </w:t>
      </w:r>
      <w:r>
        <w:rPr>
          <w:rFonts w:ascii="Times New Roman" w:hAnsi="Times New Roman"/>
          <w:bCs/>
          <w:iCs/>
          <w:color w:val="auto"/>
          <w:sz w:val="28"/>
          <w:szCs w:val="28"/>
        </w:rPr>
        <w:t>Рыбы. Насекомые</w:t>
      </w:r>
      <w:r>
        <w:rPr>
          <w:rFonts w:ascii="Times New Roman" w:hAnsi="Times New Roman"/>
          <w:bCs/>
          <w:color w:val="auto"/>
          <w:sz w:val="28"/>
          <w:szCs w:val="28"/>
        </w:rPr>
        <w:t xml:space="preserve">. Названия. </w:t>
      </w:r>
      <w:r>
        <w:rPr>
          <w:rFonts w:ascii="Times New Roman" w:hAnsi="Times New Roman"/>
          <w:color w:val="auto"/>
          <w:sz w:val="28"/>
          <w:szCs w:val="28"/>
        </w:rPr>
        <w:t>Внешнее строение: названия частей тела. Место обитания, питание</w:t>
      </w:r>
      <w:r>
        <w:rPr>
          <w:rFonts w:ascii="Times New Roman" w:hAnsi="Times New Roman"/>
          <w:bCs/>
          <w:color w:val="auto"/>
          <w:sz w:val="28"/>
          <w:szCs w:val="28"/>
        </w:rPr>
        <w:t>, образ жизни</w:t>
      </w:r>
      <w:r>
        <w:rPr>
          <w:rFonts w:ascii="Times New Roman" w:hAnsi="Times New Roman"/>
          <w:color w:val="auto"/>
          <w:sz w:val="28"/>
          <w:szCs w:val="28"/>
        </w:rPr>
        <w:t>. Роль в при</w:t>
      </w:r>
      <w:r>
        <w:rPr>
          <w:rFonts w:ascii="Times New Roman" w:hAnsi="Times New Roman"/>
          <w:color w:val="auto"/>
          <w:sz w:val="28"/>
          <w:szCs w:val="28"/>
        </w:rPr>
        <w:softHyphen/>
        <w:t xml:space="preserve">роде. </w:t>
      </w:r>
      <w:r>
        <w:rPr>
          <w:rFonts w:ascii="Times New Roman" w:hAnsi="Times New Roman"/>
          <w:bCs/>
          <w:color w:val="auto"/>
          <w:sz w:val="28"/>
          <w:szCs w:val="28"/>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r>
        <w:rPr>
          <w:rFonts w:ascii="Times New Roman" w:hAnsi="Times New Roman"/>
          <w:bCs/>
          <w:i/>
          <w:iCs/>
          <w:color w:val="auto"/>
          <w:sz w:val="28"/>
          <w:szCs w:val="28"/>
        </w:rPr>
        <w:t xml:space="preserve">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i/>
          <w:color w:val="auto"/>
          <w:sz w:val="28"/>
          <w:szCs w:val="28"/>
        </w:rPr>
        <w:t xml:space="preserve">Охрана природы: </w:t>
      </w:r>
      <w:r>
        <w:rPr>
          <w:rFonts w:ascii="Times New Roman" w:hAnsi="Times New Roman" w:cs="Times New Roman"/>
          <w:color w:val="auto"/>
          <w:sz w:val="28"/>
          <w:szCs w:val="28"/>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Человек</w:t>
      </w:r>
      <w:r>
        <w:rPr>
          <w:rFonts w:ascii="Times New Roman" w:hAnsi="Times New Roman" w:cs="Times New Roman"/>
          <w:i/>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Мальчик и девочка. Возрастные группы (малыш, школьник, молодой человек, взрослый, пожилой).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Строение тела человека (голова, туловище, ноги и руки (конечности). Ориенти</w:t>
      </w:r>
      <w:r>
        <w:rPr>
          <w:rFonts w:ascii="Times New Roman" w:hAnsi="Times New Roman" w:cs="Times New Roman"/>
          <w:color w:val="auto"/>
          <w:sz w:val="28"/>
          <w:szCs w:val="28"/>
        </w:rPr>
        <w:softHyphen/>
        <w:t xml:space="preserve">ровка в схеме тела на картинке и на себе. Голова, лицо: глаза, нос, рот, уши. Покровы тела: кожа, ногти, волосы.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Здоровый образ жизни: гигиена жилища (проветривание, регулярная уборка), гигиена питания (полноценное и регулярное питание: овощи, </w:t>
      </w:r>
      <w:r>
        <w:rPr>
          <w:rFonts w:ascii="Times New Roman" w:hAnsi="Times New Roman" w:cs="Times New Roman"/>
          <w:color w:val="auto"/>
          <w:sz w:val="28"/>
          <w:szCs w:val="28"/>
        </w:rPr>
        <w:lastRenderedPageBreak/>
        <w:t xml:space="preserve">фрукты, ягоды, хлеб, молочные продукты, мясо, рыба). Режим сна, работы. Личная гигиена (умывание, прием ванной), прогулки и занятия спортом .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Человек – член общества:</w:t>
      </w:r>
      <w:r>
        <w:rPr>
          <w:rFonts w:ascii="Times New Roman" w:hAnsi="Times New Roman"/>
          <w:i/>
          <w:color w:val="auto"/>
          <w:sz w:val="28"/>
          <w:szCs w:val="28"/>
        </w:rPr>
        <w:t xml:space="preserve"> </w:t>
      </w:r>
      <w:r>
        <w:rPr>
          <w:rFonts w:ascii="Times New Roman" w:hAnsi="Times New Roman"/>
          <w:color w:val="auto"/>
          <w:sz w:val="28"/>
          <w:szCs w:val="28"/>
        </w:rPr>
        <w:t>член семьи,</w:t>
      </w:r>
      <w:r>
        <w:rPr>
          <w:rFonts w:ascii="Times New Roman" w:hAnsi="Times New Roman"/>
          <w:iCs/>
          <w:color w:val="auto"/>
          <w:sz w:val="28"/>
          <w:szCs w:val="28"/>
        </w:rPr>
        <w:t xml:space="preserve"> ученик, одноклассник, друг.. Личные вещи ребенка:</w:t>
      </w:r>
      <w:r>
        <w:rPr>
          <w:rFonts w:ascii="Times New Roman" w:hAnsi="Times New Roman"/>
          <w:color w:val="auto"/>
          <w:sz w:val="28"/>
          <w:szCs w:val="28"/>
        </w:rPr>
        <w:t xml:space="preserve"> гигиенические принадлежности, и</w:t>
      </w:r>
      <w:r>
        <w:rPr>
          <w:rFonts w:ascii="Times New Roman" w:hAnsi="Times New Roman"/>
          <w:bCs/>
          <w:iCs/>
          <w:color w:val="auto"/>
          <w:sz w:val="28"/>
          <w:szCs w:val="28"/>
        </w:rPr>
        <w:t>грушки, учебные вещи, о</w:t>
      </w:r>
      <w:r>
        <w:rPr>
          <w:rFonts w:ascii="Times New Roman" w:hAnsi="Times New Roman"/>
          <w:bCs/>
          <w:color w:val="auto"/>
          <w:sz w:val="28"/>
          <w:szCs w:val="28"/>
        </w:rPr>
        <w:t xml:space="preserve">дежда, обувь. Вещи мальчиков и девочек.  </w:t>
      </w:r>
      <w:r>
        <w:rPr>
          <w:rFonts w:ascii="Times New Roman" w:hAnsi="Times New Roman"/>
          <w:iCs/>
          <w:color w:val="auto"/>
          <w:sz w:val="28"/>
          <w:szCs w:val="28"/>
        </w:rPr>
        <w:t>Профессии людей ближайшего окружения ребенка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Default="005B5BE4">
      <w:pPr>
        <w:pStyle w:val="af4"/>
        <w:spacing w:after="0" w:line="360" w:lineRule="auto"/>
        <w:ind w:firstLine="709"/>
        <w:jc w:val="both"/>
        <w:rPr>
          <w:rFonts w:ascii="Times New Roman" w:hAnsi="Times New Roman"/>
          <w:iCs/>
          <w:color w:val="auto"/>
          <w:sz w:val="28"/>
          <w:szCs w:val="28"/>
        </w:rPr>
      </w:pPr>
      <w:r>
        <w:rPr>
          <w:rFonts w:ascii="Times New Roman" w:hAnsi="Times New Roman"/>
          <w:color w:val="auto"/>
          <w:sz w:val="28"/>
          <w:szCs w:val="28"/>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Default="005B5BE4">
      <w:pPr>
        <w:pStyle w:val="af4"/>
        <w:spacing w:after="0" w:line="360" w:lineRule="auto"/>
        <w:ind w:firstLine="709"/>
        <w:jc w:val="both"/>
        <w:rPr>
          <w:rFonts w:ascii="Times New Roman" w:hAnsi="Times New Roman"/>
          <w:b/>
          <w:color w:val="auto"/>
          <w:sz w:val="28"/>
          <w:szCs w:val="28"/>
          <w:u w:val="single"/>
        </w:rPr>
      </w:pPr>
      <w:r>
        <w:rPr>
          <w:rFonts w:ascii="Times New Roman" w:hAnsi="Times New Roman"/>
          <w:iCs/>
          <w:color w:val="auto"/>
          <w:sz w:val="28"/>
          <w:szCs w:val="28"/>
        </w:rPr>
        <w:t>Наша Родина - Россия.</w:t>
      </w:r>
      <w:r>
        <w:rPr>
          <w:rFonts w:ascii="Times New Roman" w:hAnsi="Times New Roman"/>
          <w:bCs/>
          <w:color w:val="auto"/>
          <w:sz w:val="28"/>
          <w:szCs w:val="28"/>
        </w:rPr>
        <w:t xml:space="preserve"> Наш город. </w:t>
      </w:r>
      <w:r>
        <w:rPr>
          <w:rFonts w:ascii="Times New Roman" w:hAnsi="Times New Roman"/>
          <w:iCs/>
          <w:color w:val="auto"/>
          <w:sz w:val="28"/>
          <w:szCs w:val="28"/>
        </w:rPr>
        <w:t xml:space="preserve">Населенные пункты. Столица. </w:t>
      </w:r>
      <w:r>
        <w:rPr>
          <w:rFonts w:ascii="Times New Roman" w:hAnsi="Times New Roman"/>
          <w:color w:val="auto"/>
          <w:sz w:val="28"/>
          <w:szCs w:val="28"/>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Pr>
          <w:rFonts w:ascii="Times New Roman" w:hAnsi="Times New Roman"/>
          <w:bCs/>
          <w:color w:val="auto"/>
          <w:sz w:val="28"/>
          <w:szCs w:val="28"/>
        </w:rPr>
        <w:t xml:space="preserve">Праздники нашей страны.  </w:t>
      </w:r>
      <w:r>
        <w:rPr>
          <w:rFonts w:ascii="Times New Roman" w:hAnsi="Times New Roman"/>
          <w:color w:val="auto"/>
          <w:sz w:val="28"/>
          <w:szCs w:val="28"/>
        </w:rPr>
        <w:t>Достижение нашей страны в науке и искусствах. Великие люди страны или края.  Деньги нашей страны. Получение и расходование денег.</w:t>
      </w:r>
    </w:p>
    <w:p w:rsidR="005B5BE4" w:rsidRDefault="005B5BE4">
      <w:pPr>
        <w:spacing w:after="0" w:line="360" w:lineRule="auto"/>
        <w:ind w:firstLine="709"/>
        <w:jc w:val="center"/>
        <w:rPr>
          <w:rFonts w:ascii="Times New Roman" w:hAnsi="Times New Roman" w:cs="Times New Roman"/>
          <w:iCs/>
          <w:color w:val="auto"/>
          <w:sz w:val="28"/>
          <w:szCs w:val="28"/>
        </w:rPr>
      </w:pPr>
      <w:r>
        <w:rPr>
          <w:rFonts w:ascii="Times New Roman" w:hAnsi="Times New Roman" w:cs="Times New Roman"/>
          <w:b/>
          <w:color w:val="auto"/>
          <w:sz w:val="28"/>
          <w:szCs w:val="28"/>
          <w:u w:val="single"/>
        </w:rPr>
        <w:t>Безопасное поведение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Предупреждение заболеваний и травм.</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w:t>
      </w:r>
      <w:r>
        <w:rPr>
          <w:rFonts w:ascii="Times New Roman" w:hAnsi="Times New Roman" w:cs="Times New Roman"/>
          <w:color w:val="auto"/>
          <w:sz w:val="28"/>
          <w:szCs w:val="28"/>
        </w:rPr>
        <w:lastRenderedPageBreak/>
        <w:t>постельный режим). Вызов врача из  поликлиники. Случаи обращения в больницу.</w:t>
      </w:r>
    </w:p>
    <w:p w:rsidR="005B5BE4" w:rsidRDefault="005B5BE4">
      <w:pPr>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Безопасное поведение в природе.</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с незнакомыми людьми, в незнакомом месте.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Телефоны первой помощи. Звонок по телефону экстренных служб..</w:t>
      </w:r>
    </w:p>
    <w:p w:rsidR="00A72E75" w:rsidRDefault="00A72E75">
      <w:pPr>
        <w:spacing w:after="0" w:line="360" w:lineRule="auto"/>
        <w:ind w:firstLine="709"/>
        <w:jc w:val="center"/>
        <w:rPr>
          <w:rFonts w:ascii="Times New Roman" w:hAnsi="Times New Roman" w:cs="Times New Roman"/>
          <w:b/>
          <w:color w:val="auto"/>
          <w:sz w:val="28"/>
          <w:szCs w:val="28"/>
        </w:rPr>
      </w:pPr>
    </w:p>
    <w:p w:rsidR="00A72E75" w:rsidRDefault="00A72E75">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МУЗЫКА </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w:t>
      </w: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«Музыка» ― учебный предмет, предназначенный для формирования у обу</w:t>
      </w:r>
      <w:r>
        <w:rPr>
          <w:rStyle w:val="apple-style-span"/>
          <w:rFonts w:ascii="Times New Roman" w:hAnsi="Times New Roman" w:cs="Times New Roman"/>
          <w:sz w:val="28"/>
          <w:szCs w:val="28"/>
        </w:rPr>
        <w:softHyphen/>
        <w:t>ча</w:t>
      </w:r>
      <w:r>
        <w:rPr>
          <w:rStyle w:val="apple-style-span"/>
          <w:rFonts w:ascii="Times New Roman" w:hAnsi="Times New Roman" w:cs="Times New Roman"/>
          <w:sz w:val="28"/>
          <w:szCs w:val="28"/>
        </w:rPr>
        <w:softHyphen/>
        <w:t>ю</w:t>
      </w:r>
      <w:r>
        <w:rPr>
          <w:rStyle w:val="apple-style-span"/>
          <w:rFonts w:ascii="Times New Roman" w:hAnsi="Times New Roman" w:cs="Times New Roman"/>
          <w:sz w:val="28"/>
          <w:szCs w:val="28"/>
        </w:rPr>
        <w:softHyphen/>
        <w:t>щи</w:t>
      </w:r>
      <w:r>
        <w:rPr>
          <w:rStyle w:val="apple-style-span"/>
          <w:rFonts w:ascii="Times New Roman" w:hAnsi="Times New Roman" w:cs="Times New Roman"/>
          <w:sz w:val="28"/>
          <w:szCs w:val="28"/>
        </w:rPr>
        <w:softHyphen/>
        <w:t>х</w:t>
      </w:r>
      <w:r>
        <w:rPr>
          <w:rStyle w:val="apple-style-span"/>
          <w:rFonts w:ascii="Times New Roman" w:hAnsi="Times New Roman" w:cs="Times New Roman"/>
          <w:sz w:val="28"/>
          <w:szCs w:val="28"/>
        </w:rPr>
        <w:softHyphen/>
        <w:t>ся с умственной отсталостью (интеллектуальными нарушениями) элементарных знаний, уме</w:t>
      </w:r>
      <w:r>
        <w:rPr>
          <w:rStyle w:val="apple-style-span"/>
          <w:rFonts w:ascii="Times New Roman" w:hAnsi="Times New Roman" w:cs="Times New Roman"/>
          <w:sz w:val="28"/>
          <w:szCs w:val="28"/>
        </w:rPr>
        <w:softHyphen/>
        <w:t xml:space="preserve">ний и навыков в области музыкального искусства, </w:t>
      </w:r>
      <w:r>
        <w:rPr>
          <w:rStyle w:val="apple-style-span"/>
          <w:rFonts w:ascii="Times New Roman" w:hAnsi="Times New Roman" w:cs="Times New Roman"/>
          <w:sz w:val="28"/>
          <w:szCs w:val="28"/>
        </w:rPr>
        <w:lastRenderedPageBreak/>
        <w:t>развития их музыкальных спо</w:t>
      </w:r>
      <w:r>
        <w:rPr>
          <w:rStyle w:val="apple-style-span"/>
          <w:rFonts w:ascii="Times New Roman" w:hAnsi="Times New Roman" w:cs="Times New Roman"/>
          <w:sz w:val="28"/>
          <w:szCs w:val="28"/>
        </w:rPr>
        <w:softHyphen/>
        <w:t>собностей, мотивации к музыкальной деятельности</w:t>
      </w:r>
      <w:r>
        <w:rPr>
          <w:rFonts w:ascii="Times New Roman" w:hAnsi="Times New Roman" w:cs="Times New Roman"/>
          <w:color w:val="000000"/>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sz w:val="28"/>
          <w:szCs w:val="28"/>
        </w:rPr>
        <w:t xml:space="preserve">Цель </w:t>
      </w:r>
      <w:r>
        <w:rPr>
          <w:rStyle w:val="apple-style-span"/>
          <w:rFonts w:ascii="Times New Roman" w:hAnsi="Times New Roman" w:cs="Times New Roman"/>
          <w:sz w:val="28"/>
          <w:szCs w:val="28"/>
        </w:rPr>
        <w:t>―</w:t>
      </w:r>
      <w:r>
        <w:rPr>
          <w:rFonts w:ascii="Times New Roman" w:hAnsi="Times New Roman" w:cs="Times New Roman"/>
          <w:sz w:val="28"/>
          <w:szCs w:val="28"/>
        </w:rPr>
        <w:t xml:space="preserve">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Задачи учебного предмета «Музыка»:</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н</w:t>
      </w:r>
      <w:r>
        <w:rPr>
          <w:rFonts w:ascii="Times New Roman" w:hAnsi="Times New Roman"/>
          <w:sz w:val="28"/>
          <w:szCs w:val="28"/>
        </w:rPr>
        <w:t>акопление первоначальных впечатлений от музыкального искусства и получение доступного опыта (</w:t>
      </w:r>
      <w:r>
        <w:rPr>
          <w:rStyle w:val="apple-style-span"/>
          <w:rFonts w:ascii="Times New Roman" w:hAnsi="Times New Roman"/>
          <w:sz w:val="28"/>
          <w:szCs w:val="28"/>
        </w:rPr>
        <w:t>овладение элементарными музыкальными знаниями, слушательскими и доступными исполнительскими умениями)</w:t>
      </w:r>
      <w:r>
        <w:rPr>
          <w:rFonts w:ascii="Times New Roman" w:hAnsi="Times New Roman"/>
          <w:sz w:val="28"/>
          <w:szCs w:val="28"/>
        </w:rPr>
        <w:t>.</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п</w:t>
      </w:r>
      <w:r>
        <w:rPr>
          <w:rFonts w:ascii="Times New Roman" w:hAnsi="Times New Roman"/>
          <w:sz w:val="28"/>
          <w:szCs w:val="28"/>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Pr>
          <w:rStyle w:val="apple-style-span"/>
          <w:rFonts w:ascii="Times New Roman" w:hAnsi="Times New Roman"/>
          <w:sz w:val="28"/>
          <w:szCs w:val="28"/>
        </w:rPr>
        <w:t>самостоятельной музыкальной деятельности</w:t>
      </w:r>
      <w:r>
        <w:rPr>
          <w:rFonts w:ascii="Times New Roman" w:hAnsi="Times New Roman"/>
          <w:sz w:val="28"/>
          <w:szCs w:val="28"/>
        </w:rPr>
        <w:t xml:space="preserve"> и др.</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р</w:t>
      </w:r>
      <w:r>
        <w:rPr>
          <w:rFonts w:ascii="Times New Roman" w:hAnsi="Times New Roman"/>
          <w:sz w:val="28"/>
          <w:szCs w:val="28"/>
        </w:rPr>
        <w:t>азвитие способности получать удовольствие от музыкальных произведений, выделение собственных предпочтений в восприятии музыки,</w:t>
      </w:r>
      <w:r>
        <w:rPr>
          <w:rStyle w:val="apple-style-span"/>
          <w:rFonts w:ascii="Times New Roman" w:hAnsi="Times New Roman"/>
          <w:sz w:val="28"/>
          <w:szCs w:val="28"/>
        </w:rPr>
        <w:t xml:space="preserve"> приобретение опыта самостоятельной музыкально деятельности</w:t>
      </w:r>
      <w:r>
        <w:rPr>
          <w:rFonts w:ascii="Times New Roman" w:hAnsi="Times New Roman"/>
          <w:sz w:val="28"/>
          <w:szCs w:val="28"/>
        </w:rPr>
        <w:t>.</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ф</w:t>
      </w:r>
      <w:r>
        <w:rPr>
          <w:rFonts w:ascii="Times New Roman" w:hAnsi="Times New Roman"/>
          <w:sz w:val="28"/>
          <w:szCs w:val="28"/>
        </w:rPr>
        <w:t>ормирование простейших эстетических ориентиров и их использование в организации обыденной жизни и праздника.</w:t>
      </w:r>
    </w:p>
    <w:p w:rsidR="005B5BE4" w:rsidRDefault="005B5BE4">
      <w:pPr>
        <w:pStyle w:val="aff1"/>
        <w:spacing w:after="0" w:line="360" w:lineRule="auto"/>
        <w:ind w:left="0" w:firstLine="709"/>
        <w:jc w:val="both"/>
        <w:rPr>
          <w:rFonts w:ascii="Times New Roman" w:hAnsi="Times New Roman"/>
          <w:sz w:val="28"/>
          <w:szCs w:val="28"/>
        </w:rPr>
      </w:pPr>
      <w:r>
        <w:rPr>
          <w:rStyle w:val="apple-style-span"/>
          <w:rFonts w:ascii="Times New Roman" w:hAnsi="Times New Roman"/>
          <w:sz w:val="28"/>
          <w:szCs w:val="28"/>
        </w:rPr>
        <w:t>― развитие восприятия, в том числе восприятия музыки, мыслительных процессов, певческого голоса, творческих способностей обучающихся.</w:t>
      </w:r>
      <w:r>
        <w:rPr>
          <w:rFonts w:ascii="Times New Roman" w:hAnsi="Times New Roman"/>
          <w:sz w:val="28"/>
          <w:szCs w:val="28"/>
        </w:rPr>
        <w:t xml:space="preserve">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Pr>
          <w:rFonts w:ascii="Times New Roman" w:hAnsi="Times New Roman" w:cs="Times New Roman"/>
          <w:color w:val="000000"/>
          <w:sz w:val="28"/>
          <w:szCs w:val="28"/>
        </w:rPr>
        <w:t xml:space="preserve">узыкально-образовательный процесс </w:t>
      </w:r>
      <w:r w:rsidR="00A72E75">
        <w:rPr>
          <w:rFonts w:ascii="Times New Roman" w:hAnsi="Times New Roman" w:cs="Times New Roman"/>
          <w:color w:val="000000"/>
          <w:sz w:val="28"/>
          <w:szCs w:val="28"/>
        </w:rPr>
        <w:t>основан на принципе</w:t>
      </w:r>
      <w:r>
        <w:rPr>
          <w:rFonts w:ascii="Times New Roman" w:hAnsi="Times New Roman" w:cs="Times New Roman"/>
          <w:color w:val="000000"/>
          <w:sz w:val="28"/>
          <w:szCs w:val="28"/>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Содержание учебного предмета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lastRenderedPageBreak/>
        <w:t>В содержание программы входит овладение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в до</w:t>
      </w:r>
      <w:r>
        <w:rPr>
          <w:rFonts w:ascii="Times New Roman" w:hAnsi="Times New Roman" w:cs="Times New Roman"/>
          <w:sz w:val="28"/>
          <w:szCs w:val="28"/>
        </w:rPr>
        <w:softHyphen/>
        <w:t>ступной для них форме и объеме сле</w:t>
      </w:r>
      <w:r>
        <w:rPr>
          <w:rFonts w:ascii="Times New Roman" w:hAnsi="Times New Roman" w:cs="Times New Roman"/>
          <w:sz w:val="28"/>
          <w:szCs w:val="28"/>
        </w:rPr>
        <w:softHyphen/>
        <w:t>ду</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ми видами музыкальной деятельности: восприятие музыки, хоровое пение, эле</w:t>
      </w:r>
      <w:r>
        <w:rPr>
          <w:rFonts w:ascii="Times New Roman" w:hAnsi="Times New Roman" w:cs="Times New Roman"/>
          <w:sz w:val="28"/>
          <w:szCs w:val="28"/>
        </w:rPr>
        <w:softHyphen/>
        <w:t>ме</w:t>
      </w:r>
      <w:r>
        <w:rPr>
          <w:rFonts w:ascii="Times New Roman" w:hAnsi="Times New Roman" w:cs="Times New Roman"/>
          <w:sz w:val="28"/>
          <w:szCs w:val="28"/>
        </w:rPr>
        <w:softHyphen/>
        <w:t>нты му</w:t>
      </w:r>
      <w:r>
        <w:rPr>
          <w:rFonts w:ascii="Times New Roman" w:hAnsi="Times New Roman" w:cs="Times New Roman"/>
          <w:sz w:val="28"/>
          <w:szCs w:val="28"/>
        </w:rPr>
        <w:softHyphen/>
        <w:t>зы</w:t>
      </w:r>
      <w:r>
        <w:rPr>
          <w:rFonts w:ascii="Times New Roman" w:hAnsi="Times New Roman" w:cs="Times New Roman"/>
          <w:sz w:val="28"/>
          <w:szCs w:val="28"/>
        </w:rPr>
        <w:softHyphen/>
        <w:t>кальной грамоты, игра на музыкальных инструментах детского оркестра.</w:t>
      </w:r>
      <w:r>
        <w:rPr>
          <w:rFonts w:ascii="Times New Roman" w:hAnsi="Times New Roman" w:cs="Times New Roman"/>
          <w:color w:val="000000"/>
          <w:sz w:val="28"/>
          <w:szCs w:val="28"/>
        </w:rPr>
        <w:t xml:space="preserve">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ржание про</w:t>
      </w:r>
      <w:r>
        <w:rPr>
          <w:rFonts w:ascii="Times New Roman" w:hAnsi="Times New Roman" w:cs="Times New Roman"/>
          <w:color w:val="000000"/>
          <w:sz w:val="28"/>
          <w:szCs w:val="28"/>
        </w:rPr>
        <w:softHyphen/>
        <w:t>граммного материала уро</w:t>
      </w:r>
      <w:r>
        <w:rPr>
          <w:rFonts w:ascii="Times New Roman" w:hAnsi="Times New Roman" w:cs="Times New Roman"/>
          <w:color w:val="000000"/>
          <w:sz w:val="28"/>
          <w:szCs w:val="28"/>
        </w:rPr>
        <w:softHyphen/>
        <w:t>ков состоит из элементарног</w:t>
      </w:r>
      <w:r w:rsidR="00A72E75">
        <w:rPr>
          <w:rFonts w:ascii="Times New Roman" w:hAnsi="Times New Roman" w:cs="Times New Roman"/>
          <w:color w:val="000000"/>
          <w:sz w:val="28"/>
          <w:szCs w:val="28"/>
        </w:rPr>
        <w:t>о теоретического ма</w:t>
      </w:r>
      <w:r w:rsidR="00A72E75">
        <w:rPr>
          <w:rFonts w:ascii="Times New Roman" w:hAnsi="Times New Roman" w:cs="Times New Roman"/>
          <w:color w:val="000000"/>
          <w:sz w:val="28"/>
          <w:szCs w:val="28"/>
        </w:rPr>
        <w:softHyphen/>
        <w:t>териала, до</w:t>
      </w:r>
      <w:r>
        <w:rPr>
          <w:rFonts w:ascii="Times New Roman" w:hAnsi="Times New Roman" w:cs="Times New Roman"/>
          <w:color w:val="000000"/>
          <w:sz w:val="28"/>
          <w:szCs w:val="28"/>
        </w:rPr>
        <w:t>ступных видов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ной деятельности, музыкальных произведений для слу</w:t>
      </w:r>
      <w:r>
        <w:rPr>
          <w:rFonts w:ascii="Times New Roman" w:hAnsi="Times New Roman" w:cs="Times New Roman"/>
          <w:color w:val="000000"/>
          <w:sz w:val="28"/>
          <w:szCs w:val="28"/>
        </w:rPr>
        <w:softHyphen/>
        <w:t>ша</w:t>
      </w:r>
      <w:r>
        <w:rPr>
          <w:rFonts w:ascii="Times New Roman" w:hAnsi="Times New Roman" w:cs="Times New Roman"/>
          <w:color w:val="000000"/>
          <w:sz w:val="28"/>
          <w:szCs w:val="28"/>
        </w:rPr>
        <w:softHyphen/>
        <w:t>ния и исполнения, во</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 xml:space="preserve">ных упражнений.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Восприятие музыки</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слушания</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музыка народная и композиторская; детская, классическая, современная.</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праздничная, маршевая, колыбельная песни и пр.</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Слушание музыки: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передавать словами внутреннее содержание музыкального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части песни (запев, припев, проигрыш, окончание);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пением соло и хором; формирование представлений о различных музыкальных коллективах (ансамбль, оркестр);</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знакомство с музыкальными инструментами и их звучанием (фортепиано, барабан, скрипка и др.)</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Хоровое пение.</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Песенный репертуар</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 народная и композиторская; детская, классическая, современная. Используемый пе</w:t>
      </w:r>
      <w:r>
        <w:rPr>
          <w:rFonts w:ascii="Times New Roman" w:hAnsi="Times New Roman" w:cs="Times New Roman"/>
          <w:color w:val="000000"/>
          <w:sz w:val="28"/>
          <w:szCs w:val="28"/>
        </w:rPr>
        <w:softHyphen/>
        <w:t>сенный материал должен быть доступным по смыслу, отражать знакомые образы, со</w:t>
      </w:r>
      <w:r>
        <w:rPr>
          <w:rFonts w:ascii="Times New Roman" w:hAnsi="Times New Roman" w:cs="Times New Roman"/>
          <w:color w:val="000000"/>
          <w:sz w:val="28"/>
          <w:szCs w:val="28"/>
        </w:rPr>
        <w:softHyphen/>
        <w:t>бытия и явления, иметь простой ритмический рисунок мелодии, короткие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ные фразы, соответствовать требованиям организации щадящего режима по от</w:t>
      </w:r>
      <w:r>
        <w:rPr>
          <w:rFonts w:ascii="Times New Roman" w:hAnsi="Times New Roman" w:cs="Times New Roman"/>
          <w:color w:val="000000"/>
          <w:sz w:val="28"/>
          <w:szCs w:val="28"/>
        </w:rPr>
        <w:softHyphen/>
        <w:t>но</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нию к детскому голосу</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игровые песни, песни-прибаутки, трудовые песни, колыбельные песни и пр.</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i/>
          <w:sz w:val="28"/>
          <w:szCs w:val="28"/>
        </w:rPr>
        <w:t>Навык пения</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певческой установке: </w:t>
      </w:r>
      <w:r>
        <w:rPr>
          <w:rFonts w:ascii="Times New Roman" w:hAnsi="Times New Roman" w:cs="Times New Roman"/>
          <w:color w:val="333333"/>
          <w:sz w:val="28"/>
          <w:szCs w:val="28"/>
          <w:shd w:val="clear" w:color="auto" w:fill="FFFCF3"/>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w:t>
      </w:r>
      <w:r>
        <w:rPr>
          <w:rFonts w:ascii="Times New Roman" w:hAnsi="Times New Roman" w:cs="Times New Roman"/>
          <w:color w:val="333333"/>
          <w:sz w:val="28"/>
          <w:szCs w:val="28"/>
          <w:shd w:val="clear" w:color="auto" w:fill="FFFCF3"/>
        </w:rPr>
        <w:lastRenderedPageBreak/>
        <w:t>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пение коротких попевок на одном дыхании;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развитие умения мягкого, напевного, легкого пения (работа над кантиленой - </w:t>
      </w:r>
      <w:r>
        <w:rPr>
          <w:rFonts w:ascii="Times New Roman" w:hAnsi="Times New Roman" w:cs="Times New Roman"/>
          <w:color w:val="252525"/>
          <w:sz w:val="28"/>
          <w:szCs w:val="28"/>
          <w:shd w:val="clear" w:color="auto" w:fill="FFFFFF"/>
        </w:rPr>
        <w:t>способностью певческого голоса к напевному исполнению мелодии);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четко выдерживать ритмический рисунок произведения без сопровождения учителя и инструмента (</w:t>
      </w:r>
      <w:r>
        <w:rPr>
          <w:rFonts w:ascii="Times New Roman" w:hAnsi="Times New Roman" w:cs="Times New Roman"/>
          <w:i/>
          <w:color w:val="333333"/>
          <w:sz w:val="28"/>
          <w:szCs w:val="28"/>
          <w:shd w:val="clear" w:color="auto" w:fill="FFFCF3"/>
        </w:rPr>
        <w:t>а капелла</w:t>
      </w:r>
      <w:r>
        <w:rPr>
          <w:rFonts w:ascii="Times New Roman" w:hAnsi="Times New Roman" w:cs="Times New Roman"/>
          <w:color w:val="333333"/>
          <w:sz w:val="28"/>
          <w:szCs w:val="28"/>
          <w:shd w:val="clear" w:color="auto" w:fill="FFFCF3"/>
        </w:rPr>
        <w:t>); работа над чистотой интонирования и выравнивание звучания на всем диапазоне;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понимания содержания песни на основе характера ее мелодии (веселого, грустного, спокойного) и текста; выразительно-</w:t>
      </w:r>
      <w:r>
        <w:rPr>
          <w:rFonts w:ascii="Times New Roman" w:hAnsi="Times New Roman" w:cs="Times New Roman"/>
          <w:color w:val="333333"/>
          <w:sz w:val="28"/>
          <w:szCs w:val="28"/>
          <w:shd w:val="clear" w:color="auto" w:fill="FFFCF3"/>
        </w:rPr>
        <w:lastRenderedPageBreak/>
        <w:t>эмоциональное исполнение выученных песен с простейшими элементами динамических оттенков;</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понимания дирижерских жестов (внимание, вдох, начало и окончание пения);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пение спокойное, умеренное по темпу, ненапряженное и плавное в пределах </w:t>
      </w:r>
      <w:r>
        <w:rPr>
          <w:rFonts w:ascii="Times New Roman" w:hAnsi="Times New Roman" w:cs="Times New Roman"/>
          <w:color w:val="333333"/>
          <w:sz w:val="28"/>
          <w:szCs w:val="28"/>
          <w:shd w:val="clear" w:color="auto" w:fill="FFFCF3"/>
          <w:lang w:val="en-US"/>
        </w:rPr>
        <w:t>mezzo</w:t>
      </w:r>
      <w:r>
        <w:rPr>
          <w:rFonts w:ascii="Times New Roman" w:hAnsi="Times New Roman" w:cs="Times New Roman"/>
          <w:color w:val="333333"/>
          <w:sz w:val="28"/>
          <w:szCs w:val="28"/>
          <w:shd w:val="clear" w:color="auto" w:fill="FFFCF3"/>
        </w:rPr>
        <w:t xml:space="preserve"> </w:t>
      </w:r>
      <w:r>
        <w:rPr>
          <w:rFonts w:ascii="Times New Roman" w:hAnsi="Times New Roman" w:cs="Times New Roman"/>
          <w:color w:val="333333"/>
          <w:sz w:val="28"/>
          <w:szCs w:val="28"/>
          <w:shd w:val="clear" w:color="auto" w:fill="FFFCF3"/>
          <w:lang w:val="en-US"/>
        </w:rPr>
        <w:t>piano</w:t>
      </w:r>
      <w:r>
        <w:rPr>
          <w:rFonts w:ascii="Times New Roman" w:hAnsi="Times New Roman" w:cs="Times New Roman"/>
          <w:color w:val="333333"/>
          <w:sz w:val="28"/>
          <w:szCs w:val="28"/>
          <w:shd w:val="clear" w:color="auto" w:fill="FFFCF3"/>
        </w:rPr>
        <w:t xml:space="preserve"> (умеренно тихо) и </w:t>
      </w:r>
      <w:r>
        <w:rPr>
          <w:rFonts w:ascii="Times New Roman" w:hAnsi="Times New Roman" w:cs="Times New Roman"/>
          <w:color w:val="333333"/>
          <w:sz w:val="28"/>
          <w:szCs w:val="28"/>
          <w:shd w:val="clear" w:color="auto" w:fill="FFFCF3"/>
          <w:lang w:val="en-US"/>
        </w:rPr>
        <w:t>mezzo</w:t>
      </w:r>
      <w:r>
        <w:rPr>
          <w:rFonts w:ascii="Times New Roman" w:hAnsi="Times New Roman" w:cs="Times New Roman"/>
          <w:color w:val="333333"/>
          <w:sz w:val="28"/>
          <w:szCs w:val="28"/>
          <w:shd w:val="clear" w:color="auto" w:fill="FFFCF3"/>
        </w:rPr>
        <w:t xml:space="preserve"> </w:t>
      </w:r>
      <w:r>
        <w:rPr>
          <w:rFonts w:ascii="Times New Roman" w:hAnsi="Times New Roman" w:cs="Times New Roman"/>
          <w:color w:val="333333"/>
          <w:sz w:val="28"/>
          <w:szCs w:val="28"/>
          <w:shd w:val="clear" w:color="auto" w:fill="FFFCF3"/>
          <w:lang w:val="en-US"/>
        </w:rPr>
        <w:t>forte</w:t>
      </w:r>
      <w:r>
        <w:rPr>
          <w:rFonts w:ascii="Times New Roman" w:hAnsi="Times New Roman" w:cs="Times New Roman"/>
          <w:color w:val="333333"/>
          <w:sz w:val="28"/>
          <w:szCs w:val="28"/>
          <w:shd w:val="clear" w:color="auto" w:fill="FFFCF3"/>
        </w:rPr>
        <w:t xml:space="preserve"> (умеренно громко);</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укрепление и постепенное расширение певческого диапазона </w:t>
      </w:r>
      <w:r>
        <w:rPr>
          <w:rFonts w:ascii="Times New Roman" w:hAnsi="Times New Roman" w:cs="Times New Roman"/>
          <w:i/>
          <w:color w:val="333333"/>
          <w:sz w:val="28"/>
          <w:szCs w:val="28"/>
          <w:shd w:val="clear" w:color="auto" w:fill="FFFCF3"/>
        </w:rPr>
        <w:t>ми1 – ля1, ре1 – си1, до1 – до2.</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получение эстетического наслаждения от собственного пения.</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Элементы музыкальной грамоты</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высотой звука (высокие, средние, низкие);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ознакомление с динамическими особенностями музыки (громкая </w:t>
      </w:r>
      <w:r>
        <w:rPr>
          <w:rStyle w:val="apple-style-span"/>
          <w:rFonts w:ascii="Times New Roman" w:hAnsi="Times New Roman" w:cs="Times New Roman"/>
          <w:sz w:val="28"/>
          <w:szCs w:val="28"/>
        </w:rPr>
        <w:t>― </w:t>
      </w:r>
      <w:r>
        <w:rPr>
          <w:rFonts w:ascii="Times New Roman" w:hAnsi="Times New Roman" w:cs="Times New Roman"/>
          <w:sz w:val="28"/>
          <w:szCs w:val="28"/>
        </w:rPr>
        <w:t xml:space="preserve"> </w:t>
      </w:r>
      <w:r>
        <w:rPr>
          <w:rFonts w:ascii="Times New Roman" w:hAnsi="Times New Roman" w:cs="Times New Roman"/>
          <w:color w:val="333333"/>
          <w:sz w:val="28"/>
          <w:szCs w:val="28"/>
          <w:shd w:val="clear" w:color="auto" w:fill="FFFCF3"/>
          <w:lang w:val="en-US"/>
        </w:rPr>
        <w:t>forte</w:t>
      </w:r>
      <w:r>
        <w:rPr>
          <w:rFonts w:ascii="Times New Roman" w:hAnsi="Times New Roman" w:cs="Times New Roman"/>
          <w:sz w:val="28"/>
          <w:szCs w:val="28"/>
        </w:rPr>
        <w:t xml:space="preserve">, тихая </w:t>
      </w:r>
      <w:r>
        <w:rPr>
          <w:rStyle w:val="apple-style-span"/>
          <w:rFonts w:ascii="Times New Roman" w:hAnsi="Times New Roman" w:cs="Times New Roman"/>
          <w:sz w:val="28"/>
          <w:szCs w:val="28"/>
        </w:rPr>
        <w:t>― </w:t>
      </w:r>
      <w:r>
        <w:rPr>
          <w:rFonts w:ascii="Times New Roman" w:hAnsi="Times New Roman" w:cs="Times New Roman"/>
          <w:sz w:val="28"/>
          <w:szCs w:val="28"/>
        </w:rPr>
        <w:t xml:space="preserve"> </w:t>
      </w:r>
      <w:r>
        <w:rPr>
          <w:rFonts w:ascii="Times New Roman" w:hAnsi="Times New Roman" w:cs="Times New Roman"/>
          <w:color w:val="333333"/>
          <w:sz w:val="28"/>
          <w:szCs w:val="28"/>
          <w:shd w:val="clear" w:color="auto" w:fill="FFFCF3"/>
          <w:lang w:val="en-US"/>
        </w:rPr>
        <w:t>piano</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звук по длительности (долгие, короткие):</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r>
        <w:rPr>
          <w:rFonts w:ascii="Times New Roman" w:hAnsi="Times New Roman" w:cs="Times New Roman"/>
          <w:i/>
          <w:sz w:val="28"/>
          <w:szCs w:val="28"/>
        </w:rPr>
        <w:t>до мажор</w:t>
      </w:r>
      <w:r>
        <w:rPr>
          <w:rFonts w:ascii="Times New Roman" w:hAnsi="Times New Roman" w:cs="Times New Roman"/>
          <w:sz w:val="28"/>
          <w:szCs w:val="28"/>
        </w:rPr>
        <w:t>).</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Игра на музыкальных инструментах детского оркестра.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исполнения</w:t>
      </w:r>
      <w:r>
        <w:rPr>
          <w:rFonts w:ascii="Times New Roman" w:hAnsi="Times New Roman" w:cs="Times New Roman"/>
          <w:sz w:val="28"/>
          <w:szCs w:val="28"/>
        </w:rPr>
        <w:t xml:space="preserve">: </w:t>
      </w:r>
      <w:r>
        <w:rPr>
          <w:rStyle w:val="apple-style-span"/>
          <w:rFonts w:ascii="Times New Roman" w:hAnsi="Times New Roman" w:cs="Times New Roman"/>
          <w:color w:val="000000"/>
          <w:sz w:val="28"/>
          <w:szCs w:val="28"/>
        </w:rPr>
        <w:t>фольклорные произведения, произведения композиторов-классиков и современных авторов</w:t>
      </w:r>
      <w:r>
        <w:rPr>
          <w:rFonts w:ascii="Times New Roman" w:hAnsi="Times New Roman" w:cs="Times New Roman"/>
          <w:color w:val="000000"/>
          <w:sz w:val="28"/>
          <w:szCs w:val="28"/>
        </w:rPr>
        <w:t>.</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Style w:val="apple-style-span"/>
          <w:rFonts w:ascii="Times New Roman" w:hAnsi="Times New Roman" w:cs="Times New Roman"/>
          <w:color w:val="000000"/>
          <w:sz w:val="28"/>
          <w:szCs w:val="28"/>
        </w:rPr>
        <w:t xml:space="preserve"> марш, полька, вальс</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обучение игре на ударно-шумовых инструментах (маракасы, бубен, треугольник; металлофон; ложки и др.);</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игре на балалайке или других доступных народных инструментах; </w:t>
      </w:r>
    </w:p>
    <w:p w:rsidR="005B5BE4" w:rsidRDefault="005B5BE4">
      <w:pPr>
        <w:spacing w:after="0" w:line="360" w:lineRule="auto"/>
        <w:ind w:firstLine="709"/>
        <w:jc w:val="both"/>
        <w:rPr>
          <w:rFonts w:ascii="Times New Roman" w:hAnsi="Times New Roman" w:cs="Times New Roman"/>
          <w:b/>
          <w:bCs/>
          <w:color w:val="auto"/>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обучение игре на фортепиано.</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ИЗОБРАЗИТЕЛЬНОЕ ИСКУССТВО </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w:t>
      </w:r>
    </w:p>
    <w:p w:rsidR="005B5BE4" w:rsidRDefault="005B5BE4">
      <w:pPr>
        <w:suppressAutoHyphens w:val="0"/>
        <w:spacing w:after="0" w:line="360" w:lineRule="auto"/>
        <w:ind w:firstLine="709"/>
        <w:jc w:val="center"/>
        <w:rPr>
          <w:rFonts w:ascii="Times New Roman" w:hAnsi="Times New Roman" w:cs="Times New Roman"/>
          <w:sz w:val="28"/>
          <w:szCs w:val="28"/>
        </w:rPr>
      </w:pPr>
      <w:r>
        <w:rPr>
          <w:rFonts w:ascii="Times New Roman" w:hAnsi="Times New Roman" w:cs="Times New Roman"/>
          <w:b/>
          <w:bCs/>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Основная </w:t>
      </w:r>
      <w:r>
        <w:rPr>
          <w:rFonts w:ascii="Times New Roman" w:hAnsi="Times New Roman" w:cs="Times New Roman"/>
          <w:b/>
          <w:sz w:val="28"/>
          <w:szCs w:val="28"/>
        </w:rPr>
        <w:t xml:space="preserve">цель </w:t>
      </w:r>
      <w:r>
        <w:rPr>
          <w:rFonts w:ascii="Times New Roman" w:hAnsi="Times New Roman" w:cs="Times New Roman"/>
          <w:sz w:val="28"/>
          <w:szCs w:val="28"/>
        </w:rPr>
        <w:t>изучения предмета</w:t>
      </w:r>
      <w:r>
        <w:rPr>
          <w:rFonts w:ascii="Times New Roman" w:hAnsi="Times New Roman" w:cs="Times New Roman"/>
          <w:b/>
          <w:sz w:val="28"/>
          <w:szCs w:val="28"/>
        </w:rPr>
        <w:t xml:space="preserve"> </w:t>
      </w:r>
      <w:r>
        <w:rPr>
          <w:rFonts w:ascii="Times New Roman" w:hAnsi="Times New Roman" w:cs="Times New Roman"/>
          <w:color w:val="auto"/>
          <w:sz w:val="28"/>
          <w:szCs w:val="28"/>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B5BE4" w:rsidRDefault="005B5BE4">
      <w:pPr>
        <w:spacing w:after="0" w:line="360" w:lineRule="auto"/>
        <w:ind w:firstLine="709"/>
        <w:jc w:val="center"/>
        <w:rPr>
          <w:rStyle w:val="apple-converted-space"/>
          <w:rFonts w:ascii="Times New Roman" w:hAnsi="Times New Roman" w:cs="Times New Roman"/>
          <w:sz w:val="28"/>
          <w:szCs w:val="28"/>
          <w:shd w:val="clear" w:color="auto" w:fill="FFFFFF"/>
        </w:rPr>
      </w:pPr>
      <w:r>
        <w:rPr>
          <w:rFonts w:ascii="Times New Roman" w:hAnsi="Times New Roman" w:cs="Times New Roman"/>
          <w:b/>
          <w:bCs/>
          <w:sz w:val="28"/>
          <w:szCs w:val="28"/>
        </w:rPr>
        <w:t>Основные задачи изучения предмета:</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Style w:val="apple-converted-space"/>
          <w:rFonts w:ascii="Times New Roman" w:hAnsi="Times New Roman"/>
          <w:sz w:val="28"/>
          <w:szCs w:val="28"/>
          <w:shd w:val="clear" w:color="auto" w:fill="FFFFFF"/>
        </w:rPr>
        <w:t xml:space="preserve">Воспитание интереса к изобразительному искусству.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Раскрытие  значения изобразительного искусства в жизни человека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в детях эстетического чувства и понимания красоты окружающего мира, художественного вкуса.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Формирование знаний элементарных основ реалистического рисунка.</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разным видам изобразительной деятельности (рисованию, аппликации, лепке).</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умения выполнять тематические и декоративные композиции.</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Fonts w:ascii="Times New Roman" w:hAnsi="Times New Roman"/>
          <w:sz w:val="28"/>
          <w:szCs w:val="28"/>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развитии аналитических способностей, умений сравнивать, обобщать; формирование умения ориентироваться в задании, планировать </w:t>
      </w:r>
      <w:r>
        <w:rPr>
          <w:rFonts w:ascii="Times New Roman" w:hAnsi="Times New Roman"/>
          <w:sz w:val="28"/>
          <w:szCs w:val="28"/>
        </w:rPr>
        <w:lastRenderedPageBreak/>
        <w:t>художественные работы, последовательно выполнять рисунок, аппликацию, лепку предмета; контролировать свои действия;</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 р</w:t>
      </w:r>
      <w:r>
        <w:rPr>
          <w:rFonts w:ascii="Times New Roman" w:hAnsi="Times New Roman" w:cs="Times New Roman"/>
          <w:color w:val="auto"/>
          <w:sz w:val="28"/>
          <w:szCs w:val="28"/>
        </w:rPr>
        <w:t xml:space="preserve">азвитие зрительной памяти, внимания, наблюдательности, образного мышления, представления и воображения.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Примерное содержание предмета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Программой предусмотриваются следующие виды работы:</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lastRenderedPageBreak/>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Default="005B5BE4">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sz w:val="28"/>
          <w:szCs w:val="28"/>
          <w:shd w:val="clear" w:color="auto" w:fill="FFFFFF"/>
        </w:rPr>
        <w:t xml:space="preserve">Введение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 xml:space="preserve">Подготовительный период обучения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Формирование организационных умений:</w:t>
      </w:r>
      <w:r>
        <w:rPr>
          <w:rStyle w:val="apple-converted-space"/>
          <w:rFonts w:ascii="Times New Roman" w:hAnsi="Times New Roman" w:cs="Times New Roman"/>
          <w:color w:val="auto"/>
          <w:sz w:val="28"/>
          <w:szCs w:val="28"/>
          <w:shd w:val="clear" w:color="auto" w:fill="FFFFFF"/>
        </w:rPr>
        <w:t xml:space="preserve"> правильно сидеть,</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Сенсорное воспитание</w:t>
      </w:r>
      <w:r>
        <w:rPr>
          <w:rStyle w:val="apple-converted-space"/>
          <w:rFonts w:ascii="Times New Roman" w:hAnsi="Times New Roman" w:cs="Times New Roman"/>
          <w:color w:val="auto"/>
          <w:sz w:val="28"/>
          <w:szCs w:val="28"/>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Развитие моторики рук</w:t>
      </w:r>
      <w:r>
        <w:rPr>
          <w:rStyle w:val="apple-converted-space"/>
          <w:rFonts w:ascii="Times New Roman" w:hAnsi="Times New Roman" w:cs="Times New Roman"/>
          <w:color w:val="auto"/>
          <w:sz w:val="28"/>
          <w:szCs w:val="28"/>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i/>
          <w:color w:val="auto"/>
          <w:sz w:val="28"/>
          <w:szCs w:val="28"/>
          <w:shd w:val="clear" w:color="auto" w:fill="FFFFFF"/>
        </w:rPr>
        <w:t xml:space="preserve">Обучение приемам работы в изобразительной деятельности </w:t>
      </w:r>
      <w:r>
        <w:rPr>
          <w:rStyle w:val="apple-converted-space"/>
          <w:rFonts w:ascii="Times New Roman" w:hAnsi="Times New Roman" w:cs="Times New Roman"/>
          <w:color w:val="auto"/>
          <w:sz w:val="28"/>
          <w:szCs w:val="28"/>
          <w:shd w:val="clear" w:color="auto" w:fill="FFFFFF"/>
        </w:rPr>
        <w:t>(лепке, выполнении аппликации, рисовании):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 xml:space="preserve">Приемы лепки: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отщипывание кусков от целого куска пластилина и разминание;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размазывание по картону;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скатывание, раскатывание, сплющивание;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lastRenderedPageBreak/>
        <w:t>― примазывание частей при составлении целого объемного изображения.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с «подвижной аппликацией»</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для</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развития целостного восприятия объекта при подготовке детей к рисованию:</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складывание целого изображения из его деталей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xml:space="preserve">― составление по образцу композиции из нескольких объектов без фиксации на плоскости листа.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выполнения аппликации из бумаги: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работы ножницами;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соединения деталей аппликации с изобразительной поверхностью с помощью пластилина.</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приемы наклеивания деталей аппликации на изобразительную поверхность с помощью клея.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рисования твердыми материалами (карандашом, фломастером, ручкой):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рисование карандашом линий и предметов несложной формы двумя руками.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красками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рисования руками</w:t>
      </w:r>
      <w:r>
        <w:rPr>
          <w:rStyle w:val="apple-converted-space"/>
          <w:rFonts w:ascii="Times New Roman" w:hAnsi="Times New Roman" w:cs="Times New Roman"/>
          <w:color w:val="auto"/>
          <w:sz w:val="28"/>
          <w:szCs w:val="28"/>
          <w:shd w:val="clear" w:color="auto" w:fill="FFFFFF"/>
        </w:rPr>
        <w:t>: точечное рисование пальцами; линейное рисование пальцами; рисование ладонью, кулаком, ребром ладони;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трафаретной печати</w:t>
      </w:r>
      <w:r>
        <w:rPr>
          <w:rStyle w:val="apple-converted-space"/>
          <w:rFonts w:ascii="Times New Roman" w:hAnsi="Times New Roman" w:cs="Times New Roman"/>
          <w:color w:val="auto"/>
          <w:sz w:val="28"/>
          <w:szCs w:val="28"/>
          <w:shd w:val="clear" w:color="auto" w:fill="FFFFFF"/>
        </w:rPr>
        <w:t xml:space="preserve">: печать тампоном, карандашной резинкой, смятой бумагой, трубочкой и т.п.;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приемы кистевого письма</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примакивание кистью; наращивание массы; рисование сухой кистью; рисование по мокрому листу и т.д.</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действиям с шаблонами и</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i/>
          <w:color w:val="auto"/>
          <w:sz w:val="28"/>
          <w:szCs w:val="28"/>
          <w:shd w:val="clear" w:color="auto" w:fill="FFFFFF"/>
        </w:rPr>
        <w:t>трафаретами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правила обведения шаблонов;</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обведение шаблонов геометрических фигур, реальных предметов несложных форм, букв, цифр.</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композиционной деятельности</w:t>
      </w:r>
    </w:p>
    <w:p w:rsidR="005B5BE4" w:rsidRDefault="005B5BE4">
      <w:pPr>
        <w:autoSpaceDE w:val="0"/>
        <w:spacing w:after="0" w:line="360" w:lineRule="auto"/>
        <w:ind w:firstLine="709"/>
        <w:jc w:val="center"/>
        <w:rPr>
          <w:rFonts w:ascii="Times New Roman" w:hAnsi="Times New Roman" w:cs="Times New Roman"/>
          <w:bCs/>
          <w:color w:val="auto"/>
          <w:sz w:val="28"/>
          <w:szCs w:val="28"/>
        </w:rPr>
      </w:pPr>
      <w:r>
        <w:rPr>
          <w:rStyle w:val="apple-converted-space"/>
          <w:rFonts w:ascii="Times New Roman" w:hAnsi="Times New Roman" w:cs="Times New Roman"/>
          <w:i/>
          <w:color w:val="auto"/>
          <w:sz w:val="28"/>
          <w:szCs w:val="28"/>
          <w:shd w:val="clear" w:color="auto" w:fill="FFFFFF"/>
        </w:rPr>
        <w:t>Развитие умений воспринимать и изображать форму предметов, пропорции, конструкцию</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Формирование понятий:</w:t>
      </w:r>
      <w:r>
        <w:rPr>
          <w:rFonts w:ascii="Times New Roman" w:hAnsi="Times New Roman" w:cs="Times New Roman"/>
          <w:b/>
          <w:bCs/>
          <w:i/>
          <w:color w:val="auto"/>
          <w:sz w:val="28"/>
          <w:szCs w:val="28"/>
        </w:rPr>
        <w:t xml:space="preserve"> </w:t>
      </w:r>
      <w:r>
        <w:rPr>
          <w:rFonts w:ascii="Times New Roman" w:hAnsi="Times New Roman" w:cs="Times New Roman"/>
          <w:bCs/>
          <w:color w:val="auto"/>
          <w:sz w:val="28"/>
          <w:szCs w:val="28"/>
        </w:rPr>
        <w:t>«предмет», «форма», «фигура», «силуэт», «деталь», «часть», «элемент», «объем», «пропорции», «конструкция», «узор», «орнамент», «скульптура», «барельеф», «симметрия», «аппликация» и т.п.</w:t>
      </w:r>
      <w:r>
        <w:rPr>
          <w:rFonts w:ascii="Times New Roman" w:hAnsi="Times New Roman" w:cs="Times New Roman"/>
          <w:b/>
          <w:bCs/>
          <w:color w:val="auto"/>
          <w:sz w:val="28"/>
          <w:szCs w:val="28"/>
        </w:rPr>
        <w:t xml:space="preserve">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Обследование предметов, выделение их признаков и свойств, необходимых для передачи в рисунке, аппликации, лепке предмета.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Соотнесение формы предметов с геометрическими фигурами (метод обобщения).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пропорций предметов. Строение тела человека, животных и др.</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движения различных одушевленных и неодушевленных предметов.</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Pr>
          <w:rFonts w:ascii="Times New Roman" w:hAnsi="Times New Roman" w:cs="Times New Roman"/>
          <w:color w:val="auto"/>
          <w:sz w:val="28"/>
          <w:szCs w:val="28"/>
        </w:rPr>
        <w:softHyphen/>
        <w:t>рисовывание, обведение шаблонов, р</w:t>
      </w:r>
      <w:r w:rsidR="00A72E75">
        <w:rPr>
          <w:rFonts w:ascii="Times New Roman" w:hAnsi="Times New Roman" w:cs="Times New Roman"/>
          <w:color w:val="auto"/>
          <w:sz w:val="28"/>
          <w:szCs w:val="28"/>
        </w:rPr>
        <w:t>исование по клеткам, самосто</w:t>
      </w:r>
      <w:r>
        <w:rPr>
          <w:rFonts w:ascii="Times New Roman" w:hAnsi="Times New Roman" w:cs="Times New Roman"/>
          <w:color w:val="auto"/>
          <w:sz w:val="28"/>
          <w:szCs w:val="28"/>
        </w:rPr>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ное рисование формы объекта и т.п.</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Сходство и различия орнамента и узора. В</w:t>
      </w:r>
      <w:r>
        <w:rPr>
          <w:rFonts w:ascii="Times New Roman" w:hAnsi="Times New Roman"/>
          <w:bCs/>
          <w:sz w:val="28"/>
          <w:szCs w:val="28"/>
        </w:rPr>
        <w:t>иды орнаментов по форме: в полосе, замкнутый, сетчатый, по содержанию: геометрический, растительный, зооморфный, 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Default="005B5BE4">
      <w:pPr>
        <w:autoSpaceDE w:val="0"/>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 xml:space="preserve">Практическое применение приемов и способов передачи графических образов в лепке, аппликации, рисунке.   </w:t>
      </w:r>
    </w:p>
    <w:p w:rsidR="005B5BE4" w:rsidRDefault="005B5BE4">
      <w:pPr>
        <w:spacing w:after="0" w:line="360" w:lineRule="auto"/>
        <w:ind w:firstLine="709"/>
        <w:jc w:val="center"/>
        <w:rPr>
          <w:rFonts w:ascii="Times New Roman" w:hAnsi="Times New Roman" w:cs="Times New Roman"/>
          <w:bCs/>
          <w:sz w:val="28"/>
          <w:szCs w:val="28"/>
        </w:rPr>
      </w:pPr>
      <w:r>
        <w:rPr>
          <w:rStyle w:val="apple-converted-space"/>
          <w:rFonts w:ascii="Times New Roman" w:hAnsi="Times New Roman" w:cs="Times New Roman"/>
          <w:i/>
          <w:color w:val="auto"/>
          <w:sz w:val="28"/>
          <w:szCs w:val="28"/>
          <w:shd w:val="clear" w:color="auto" w:fill="FFFFFF"/>
        </w:rPr>
        <w:t>Развитие восприятия цвета предметов и формирование умения передавать его в рисунке с помощью красок</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Понятия:</w:t>
      </w:r>
      <w:r>
        <w:rPr>
          <w:rFonts w:ascii="Times New Roman" w:hAnsi="Times New Roman"/>
          <w:b/>
          <w:bCs/>
          <w:i/>
          <w:sz w:val="28"/>
          <w:szCs w:val="28"/>
        </w:rPr>
        <w:t xml:space="preserve"> </w:t>
      </w:r>
      <w:r>
        <w:rPr>
          <w:rFonts w:ascii="Times New Roman" w:hAnsi="Times New Roman"/>
          <w:bCs/>
          <w:sz w:val="28"/>
          <w:szCs w:val="28"/>
        </w:rPr>
        <w:t xml:space="preserve">«цвет», «спектр», «краски», «акварель», «гуашь», «живопись»  и т.д.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Цвета солнечного спектра (основные, составные, дополнительные).</w:t>
      </w:r>
      <w:r>
        <w:rPr>
          <w:rFonts w:ascii="Times New Roman" w:hAnsi="Times New Roman"/>
          <w:sz w:val="28"/>
          <w:szCs w:val="28"/>
        </w:rPr>
        <w:t xml:space="preserve"> Теплые и холодные цвета. Смешение цветов. Практическое овладение основами цветоведения.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обозначением словом, некоторых ясно различимых оттенков цветов.</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Практическое применение цвета для передачи </w:t>
      </w:r>
      <w:r>
        <w:rPr>
          <w:rFonts w:ascii="Times New Roman" w:hAnsi="Times New Roman" w:cs="Times New Roman"/>
          <w:color w:val="auto"/>
          <w:sz w:val="28"/>
          <w:szCs w:val="28"/>
        </w:rPr>
        <w:t xml:space="preserve">графических образов в рисовании с натуры или по образцу, тематическом и декоративном рисовании, аппликации.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sz w:val="28"/>
          <w:szCs w:val="28"/>
          <w:shd w:val="clear" w:color="auto" w:fill="FFFFFF"/>
        </w:rPr>
        <w:t>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Примерные темы бесед: </w:t>
      </w:r>
    </w:p>
    <w:p w:rsidR="005B5BE4" w:rsidRDefault="005B5BE4">
      <w:pPr>
        <w:spacing w:after="0" w:line="360" w:lineRule="auto"/>
        <w:ind w:firstLine="709"/>
        <w:jc w:val="both"/>
        <w:rPr>
          <w:rFonts w:ascii="Times New Roman" w:hAnsi="Times New Roman" w:cs="Times New Roman"/>
          <w:sz w:val="28"/>
          <w:szCs w:val="28"/>
        </w:rPr>
      </w:pPr>
      <w:r>
        <w:rPr>
          <w:rStyle w:val="apple-converted-space"/>
          <w:rFonts w:ascii="Times New Roman" w:hAnsi="Times New Roman" w:cs="Times New Roman"/>
          <w:sz w:val="28"/>
          <w:szCs w:val="28"/>
          <w:shd w:val="clear" w:color="auto" w:fill="FFFFFF"/>
        </w:rPr>
        <w:t>«И</w:t>
      </w:r>
      <w:r>
        <w:rPr>
          <w:rFonts w:ascii="Times New Roman" w:hAnsi="Times New Roman" w:cs="Times New Roman"/>
          <w:sz w:val="28"/>
          <w:szCs w:val="28"/>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w:t>
      </w:r>
      <w:r>
        <w:rPr>
          <w:rFonts w:ascii="Times New Roman" w:hAnsi="Times New Roman" w:cs="Times New Roman"/>
          <w:bCs/>
          <w:sz w:val="28"/>
          <w:szCs w:val="28"/>
        </w:rPr>
        <w:t>Виды изобразительного искусства». Рисунок, живопись, скульптура, декоративно-прикладное искусства, архитектура, дизайн.</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Pr>
          <w:rFonts w:ascii="Times New Roman" w:hAnsi="Times New Roman" w:cs="Times New Roman"/>
          <w:sz w:val="28"/>
          <w:szCs w:val="28"/>
        </w:rPr>
        <w:t xml:space="preserve">Красота и разнообразие природы, человека, зданий, предметов, выраженные средствами живописи и графики. </w:t>
      </w:r>
      <w:r>
        <w:rPr>
          <w:rStyle w:val="apple-converted-space"/>
          <w:rFonts w:ascii="Times New Roman" w:hAnsi="Times New Roman" w:cs="Times New Roman"/>
          <w:sz w:val="28"/>
          <w:szCs w:val="28"/>
          <w:shd w:val="clear" w:color="auto" w:fill="FFFFFF"/>
        </w:rPr>
        <w:t xml:space="preserve">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Шишкин  и т.д. </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w:t>
      </w:r>
      <w:r>
        <w:rPr>
          <w:rStyle w:val="apple-converted-space"/>
          <w:rFonts w:ascii="Times New Roman" w:hAnsi="Times New Roman" w:cs="Times New Roman"/>
          <w:sz w:val="28"/>
          <w:szCs w:val="28"/>
          <w:shd w:val="clear" w:color="auto" w:fill="FFFFFF"/>
        </w:rPr>
        <w:lastRenderedPageBreak/>
        <w:t xml:space="preserve">использует скульптор (мрамор, гранит, глина, пластилин и т.д.). </w:t>
      </w:r>
      <w:r>
        <w:rPr>
          <w:rFonts w:ascii="Times New Roman" w:hAnsi="Times New Roman" w:cs="Times New Roman"/>
          <w:sz w:val="28"/>
          <w:szCs w:val="28"/>
        </w:rPr>
        <w:t>Объем – основа языка скульптуры. Красота человека, животных, выраженная средствами скульптуры.</w:t>
      </w:r>
      <w:r>
        <w:rPr>
          <w:rStyle w:val="apple-converted-space"/>
          <w:rFonts w:ascii="Times New Roman" w:hAnsi="Times New Roman" w:cs="Times New Roman"/>
          <w:sz w:val="28"/>
          <w:szCs w:val="28"/>
          <w:shd w:val="clear" w:color="auto" w:fill="FFFFFF"/>
        </w:rPr>
        <w:t xml:space="preserve"> Скульпторы создали произведения скульптуры: В. Ватагин, А. Опекушина, В. Мухина и т.д.</w:t>
      </w:r>
    </w:p>
    <w:p w:rsidR="005B5BE4" w:rsidRDefault="005B5BE4">
      <w:pPr>
        <w:autoSpaceDE w:val="0"/>
        <w:spacing w:after="0" w:line="360" w:lineRule="auto"/>
        <w:ind w:firstLine="709"/>
        <w:jc w:val="both"/>
        <w:rPr>
          <w:rFonts w:ascii="Times New Roman" w:hAnsi="Times New Roman" w:cs="Times New Roman"/>
          <w:b/>
          <w:bCs/>
          <w:iCs/>
          <w:color w:val="auto"/>
          <w:sz w:val="28"/>
          <w:szCs w:val="28"/>
        </w:rPr>
      </w:pPr>
      <w:r>
        <w:rPr>
          <w:rStyle w:val="apple-converted-space"/>
          <w:rFonts w:ascii="Times New Roman" w:hAnsi="Times New Roman" w:cs="Times New Roman"/>
          <w:sz w:val="28"/>
          <w:szCs w:val="28"/>
          <w:shd w:val="clear" w:color="auto" w:fill="FFFFFF"/>
        </w:rPr>
        <w:t xml:space="preserve">«Как и для чего создаются произведения декоративно-прикладного искусства». </w:t>
      </w:r>
      <w:r>
        <w:rPr>
          <w:rFonts w:ascii="Times New Roman" w:hAnsi="Times New Roman" w:cs="Times New Roman"/>
          <w:sz w:val="28"/>
          <w:szCs w:val="28"/>
        </w:rPr>
        <w:t>Истоки этого искусства и его роль в жизни человека (ук</w:t>
      </w:r>
      <w:r>
        <w:rPr>
          <w:rFonts w:ascii="Times New Roman" w:hAnsi="Times New Roman" w:cs="Times New Roman"/>
          <w:sz w:val="28"/>
          <w:szCs w:val="28"/>
        </w:rPr>
        <w:softHyphen/>
        <w:t>ра</w:t>
      </w:r>
      <w:r>
        <w:rPr>
          <w:rFonts w:ascii="Times New Roman" w:hAnsi="Times New Roman" w:cs="Times New Roman"/>
          <w:sz w:val="28"/>
          <w:szCs w:val="28"/>
        </w:rPr>
        <w:softHyphen/>
        <w:t xml:space="preserve">шение жилища, предметов быта, орудий труда, костюмы). </w:t>
      </w:r>
      <w:r>
        <w:rPr>
          <w:rStyle w:val="apple-converted-space"/>
          <w:rFonts w:ascii="Times New Roman" w:hAnsi="Times New Roman" w:cs="Times New Roman"/>
          <w:sz w:val="28"/>
          <w:szCs w:val="28"/>
          <w:shd w:val="clear" w:color="auto" w:fill="FFFFFF"/>
        </w:rPr>
        <w:t xml:space="preserve">Какие материалы используют художники-декораторы. </w:t>
      </w:r>
      <w:r>
        <w:rPr>
          <w:rFonts w:ascii="Times New Roman" w:hAnsi="Times New Roman" w:cs="Times New Roman"/>
          <w:sz w:val="28"/>
          <w:szCs w:val="28"/>
        </w:rPr>
        <w:t>Разнообразие форм в природе как ос</w:t>
      </w:r>
      <w:r>
        <w:rPr>
          <w:rFonts w:ascii="Times New Roman" w:hAnsi="Times New Roman" w:cs="Times New Roman"/>
          <w:sz w:val="28"/>
          <w:szCs w:val="28"/>
        </w:rPr>
        <w:softHyphen/>
        <w:t>но</w:t>
      </w:r>
      <w:r>
        <w:rPr>
          <w:rFonts w:ascii="Times New Roman" w:hAnsi="Times New Roman" w:cs="Times New Roman"/>
          <w:sz w:val="28"/>
          <w:szCs w:val="28"/>
        </w:rPr>
        <w:softHyphen/>
        <w:t>ва декоративных форм в прикладном искусств</w:t>
      </w:r>
      <w:r w:rsidR="00A72E75">
        <w:rPr>
          <w:rFonts w:ascii="Times New Roman" w:hAnsi="Times New Roman" w:cs="Times New Roman"/>
          <w:sz w:val="28"/>
          <w:szCs w:val="28"/>
        </w:rPr>
        <w:t>е (цветы, раскраска бабочек, пе</w:t>
      </w:r>
      <w:r>
        <w:rPr>
          <w:rFonts w:ascii="Times New Roman" w:hAnsi="Times New Roman" w:cs="Times New Roman"/>
          <w:sz w:val="28"/>
          <w:szCs w:val="28"/>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Pr>
          <w:rFonts w:ascii="Times New Roman" w:hAnsi="Times New Roman" w:cs="Times New Roman"/>
          <w:sz w:val="28"/>
          <w:szCs w:val="28"/>
        </w:rPr>
        <w:softHyphen/>
        <w:t>изведениями народных художественных промыслов в России с учетом мес</w:t>
      </w:r>
      <w:r>
        <w:rPr>
          <w:rFonts w:ascii="Times New Roman" w:hAnsi="Times New Roman" w:cs="Times New Roman"/>
          <w:sz w:val="28"/>
          <w:szCs w:val="28"/>
        </w:rPr>
        <w:softHyphen/>
        <w:t xml:space="preserve">тных условий. </w:t>
      </w:r>
      <w:r>
        <w:rPr>
          <w:rStyle w:val="apple-converted-space"/>
          <w:rFonts w:ascii="Times New Roman" w:hAnsi="Times New Roman" w:cs="Times New Roman"/>
          <w:sz w:val="28"/>
          <w:szCs w:val="28"/>
          <w:shd w:val="clear" w:color="auto" w:fill="FFFFFF"/>
        </w:rPr>
        <w:t xml:space="preserve">Произведения мастеров расписных промыслов (хохломская, городецкая, гжельская, жостовская роспись и т.д.).  </w:t>
      </w:r>
    </w:p>
    <w:p w:rsidR="005B5BE4" w:rsidRDefault="005B5BE4">
      <w:pPr>
        <w:spacing w:before="120" w:after="0" w:line="360" w:lineRule="auto"/>
        <w:ind w:firstLine="709"/>
        <w:jc w:val="center"/>
        <w:rPr>
          <w:b/>
          <w:sz w:val="28"/>
          <w:szCs w:val="28"/>
        </w:rPr>
      </w:pPr>
      <w:r>
        <w:rPr>
          <w:rFonts w:ascii="Times New Roman" w:hAnsi="Times New Roman" w:cs="Times New Roman"/>
          <w:b/>
          <w:bCs/>
          <w:iCs/>
          <w:color w:val="auto"/>
          <w:sz w:val="28"/>
          <w:szCs w:val="28"/>
        </w:rPr>
        <w:t>ФИЗИЧЕСКАЯ КУЛЬТУРА</w:t>
      </w:r>
    </w:p>
    <w:p w:rsidR="005B5BE4" w:rsidRDefault="005B5BE4">
      <w:pPr>
        <w:pStyle w:val="1b"/>
        <w:jc w:val="center"/>
        <w:rPr>
          <w:sz w:val="28"/>
          <w:szCs w:val="28"/>
        </w:rPr>
      </w:pPr>
      <w:r>
        <w:rPr>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Физическая культура является составной частью образовательного процесса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с умственной отсталостью (интеллектуальными нарушениями). Она решает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вательные, воспитательные, коррекционно-развивающие и лечебно-оздоровительные за</w:t>
      </w:r>
      <w:r>
        <w:rPr>
          <w:rFonts w:ascii="Times New Roman" w:hAnsi="Times New Roman" w:cs="Times New Roman"/>
          <w:sz w:val="28"/>
          <w:szCs w:val="28"/>
        </w:rPr>
        <w:softHyphen/>
        <w:t>да</w:t>
      </w:r>
      <w:r>
        <w:rPr>
          <w:rFonts w:ascii="Times New Roman" w:hAnsi="Times New Roman" w:cs="Times New Roman"/>
          <w:sz w:val="28"/>
          <w:szCs w:val="28"/>
        </w:rPr>
        <w:softHyphen/>
        <w:t>чи. Физическое воспитание рассматривается и реализуется комплексно и находится в тес</w:t>
      </w:r>
      <w:r>
        <w:rPr>
          <w:rFonts w:ascii="Times New Roman" w:hAnsi="Times New Roman" w:cs="Times New Roman"/>
          <w:sz w:val="28"/>
          <w:szCs w:val="28"/>
        </w:rPr>
        <w:softHyphen/>
        <w:t>ной связи с умственным, нравственным, эстетическим, трудовым обучением; занимает од</w:t>
      </w:r>
      <w:r>
        <w:rPr>
          <w:rFonts w:ascii="Times New Roman" w:hAnsi="Times New Roman" w:cs="Times New Roman"/>
          <w:sz w:val="28"/>
          <w:szCs w:val="28"/>
        </w:rPr>
        <w:softHyphen/>
        <w:t>но из важнейших мест в подготовке этой категории обучающихся к самостоятельной жиз</w:t>
      </w:r>
      <w:r>
        <w:rPr>
          <w:rFonts w:ascii="Times New Roman" w:hAnsi="Times New Roman" w:cs="Times New Roman"/>
          <w:sz w:val="28"/>
          <w:szCs w:val="28"/>
        </w:rPr>
        <w:softHyphen/>
        <w:t>ни, производительному труду, воспитывает положительные качества личности, спо</w:t>
      </w:r>
      <w:r>
        <w:rPr>
          <w:rFonts w:ascii="Times New Roman" w:hAnsi="Times New Roman" w:cs="Times New Roman"/>
          <w:sz w:val="28"/>
          <w:szCs w:val="28"/>
        </w:rPr>
        <w:softHyphen/>
        <w:t>со</w:t>
      </w:r>
      <w:r>
        <w:rPr>
          <w:rFonts w:ascii="Times New Roman" w:hAnsi="Times New Roman" w:cs="Times New Roman"/>
          <w:sz w:val="28"/>
          <w:szCs w:val="28"/>
        </w:rPr>
        <w:softHyphen/>
        <w:t>б</w:t>
      </w:r>
      <w:r>
        <w:rPr>
          <w:rFonts w:ascii="Times New Roman" w:hAnsi="Times New Roman" w:cs="Times New Roman"/>
          <w:sz w:val="28"/>
          <w:szCs w:val="28"/>
        </w:rPr>
        <w:softHyphen/>
        <w:t>с</w:t>
      </w:r>
      <w:r>
        <w:rPr>
          <w:rFonts w:ascii="Times New Roman" w:hAnsi="Times New Roman" w:cs="Times New Roman"/>
          <w:sz w:val="28"/>
          <w:szCs w:val="28"/>
        </w:rPr>
        <w:softHyphen/>
        <w:t>твует социальной интеграции школьников в общество.</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тии личности обучающихся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 xml:space="preserve">ми) </w:t>
      </w:r>
      <w:r>
        <w:rPr>
          <w:rFonts w:ascii="Times New Roman" w:hAnsi="Times New Roman" w:cs="Times New Roman"/>
          <w:sz w:val="28"/>
          <w:szCs w:val="28"/>
        </w:rPr>
        <w:t xml:space="preserve">в процессе приобщения их к физической </w:t>
      </w:r>
      <w:r>
        <w:rPr>
          <w:rFonts w:ascii="Times New Roman" w:hAnsi="Times New Roman" w:cs="Times New Roman"/>
          <w:sz w:val="28"/>
          <w:szCs w:val="28"/>
        </w:rPr>
        <w:lastRenderedPageBreak/>
        <w:t>культуре, коррекции недостатков пси</w:t>
      </w:r>
      <w:r>
        <w:rPr>
          <w:rFonts w:ascii="Times New Roman" w:hAnsi="Times New Roman" w:cs="Times New Roman"/>
          <w:sz w:val="28"/>
          <w:szCs w:val="28"/>
        </w:rPr>
        <w:softHyphen/>
        <w:t>хо</w:t>
      </w:r>
      <w:r>
        <w:rPr>
          <w:rFonts w:ascii="Times New Roman" w:hAnsi="Times New Roman" w:cs="Times New Roman"/>
          <w:sz w:val="28"/>
          <w:szCs w:val="28"/>
        </w:rPr>
        <w:softHyphen/>
        <w:t>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ского развития, расширении индивидуальных двигательных возможностей, социальной ада</w:t>
      </w:r>
      <w:r>
        <w:rPr>
          <w:rFonts w:ascii="Times New Roman" w:hAnsi="Times New Roman" w:cs="Times New Roman"/>
          <w:sz w:val="28"/>
          <w:szCs w:val="28"/>
        </w:rPr>
        <w:softHyphen/>
        <w:t>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Основные задачи изучения предмета: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нарушений физического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развитие двигательных способностей в процессе обучения;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укрепление здоровья и закаливание организма, формирование правильной осанки;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Style w:val="apple-converted-space"/>
          <w:rFonts w:ascii="Times New Roman" w:hAnsi="Times New Roman" w:cs="Times New Roman"/>
          <w:bCs/>
          <w:color w:val="000000"/>
          <w:sz w:val="28"/>
          <w:szCs w:val="28"/>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 воспитание гигиенических навыков при выполнении физических упражнений;</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установки на сохранение и укрепление здоровья, навыков здорового и безопасного образа жизни;</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поддержание устойчивой физической работоспособности на достигнутом уровне;</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познавательных интересов, сообщение доступных  теоретических сведений по физической культуре;</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воспитание устойчивого интереса к занятиям физическими упражнениями;</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воспитание нравственных, морально-волевых качеств (настойчивости, смелости), навыков культурного поведения; </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Коррекция недостатков психического и физического развития с учетом возрастных особенностей обучающихся, предусматривает: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обогащение чувственного опыта;</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коррекцию и развитие сенсомоторной сферы;</w:t>
      </w:r>
    </w:p>
    <w:p w:rsidR="005B5BE4" w:rsidRDefault="005B5BE4">
      <w:pPr>
        <w:pStyle w:val="afd"/>
        <w:spacing w:line="360" w:lineRule="auto"/>
        <w:ind w:firstLine="709"/>
        <w:jc w:val="both"/>
        <w:rPr>
          <w:rStyle w:val="apple-converted-space"/>
          <w:rFonts w:ascii="Times New Roman" w:hAnsi="Times New Roman"/>
          <w:sz w:val="28"/>
          <w:szCs w:val="28"/>
          <w:shd w:val="clear" w:color="auto" w:fill="FFFFFF"/>
        </w:rPr>
      </w:pPr>
      <w:r>
        <w:rPr>
          <w:rFonts w:ascii="Times New Roman" w:hAnsi="Times New Roman"/>
          <w:sz w:val="28"/>
          <w:szCs w:val="28"/>
        </w:rPr>
        <w:lastRenderedPageBreak/>
        <w:t xml:space="preserve">― формирование навыков общения, предметно-практической и познавательной деятельности.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пяти разделах: «Знания о физической куль</w:t>
      </w:r>
      <w:r>
        <w:rPr>
          <w:rStyle w:val="apple-converted-space"/>
          <w:rFonts w:ascii="Times New Roman" w:hAnsi="Times New Roman" w:cs="Times New Roman"/>
          <w:sz w:val="28"/>
          <w:szCs w:val="28"/>
          <w:shd w:val="clear" w:color="auto" w:fill="FFFFFF"/>
        </w:rPr>
        <w:softHyphen/>
        <w:t>ту</w:t>
      </w:r>
      <w:r>
        <w:rPr>
          <w:rStyle w:val="apple-converted-space"/>
          <w:rFonts w:ascii="Times New Roman" w:hAnsi="Times New Roman" w:cs="Times New Roman"/>
          <w:sz w:val="28"/>
          <w:szCs w:val="28"/>
          <w:shd w:val="clear" w:color="auto" w:fill="FFFFFF"/>
        </w:rPr>
        <w:softHyphen/>
        <w:t>ре», «Ги</w:t>
      </w:r>
      <w:r>
        <w:rPr>
          <w:rStyle w:val="apple-converted-space"/>
          <w:rFonts w:ascii="Times New Roman" w:hAnsi="Times New Roman" w:cs="Times New Roman"/>
          <w:sz w:val="28"/>
          <w:szCs w:val="28"/>
          <w:shd w:val="clear" w:color="auto" w:fill="FFFFFF"/>
        </w:rPr>
        <w:softHyphen/>
        <w:t>мнастика», «Легкая атлетика», «Лыжная и конькобежная подготовка», «Игры». Ка</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дый из перечисленных разделов включает некоторые теоретические сведения и ма</w:t>
      </w:r>
      <w:r>
        <w:rPr>
          <w:rStyle w:val="apple-converted-space"/>
          <w:rFonts w:ascii="Times New Roman" w:hAnsi="Times New Roman" w:cs="Times New Roman"/>
          <w:sz w:val="28"/>
          <w:szCs w:val="28"/>
          <w:shd w:val="clear" w:color="auto" w:fill="FFFFFF"/>
        </w:rPr>
        <w:softHyphen/>
        <w:t>те</w:t>
      </w:r>
      <w:r>
        <w:rPr>
          <w:rStyle w:val="apple-converted-space"/>
          <w:rFonts w:ascii="Times New Roman" w:hAnsi="Times New Roman" w:cs="Times New Roman"/>
          <w:sz w:val="28"/>
          <w:szCs w:val="28"/>
          <w:shd w:val="clear" w:color="auto" w:fill="FFFFFF"/>
        </w:rPr>
        <w:softHyphen/>
        <w:t>ри</w:t>
      </w:r>
      <w:r>
        <w:rPr>
          <w:rStyle w:val="apple-converted-space"/>
          <w:rFonts w:ascii="Times New Roman" w:hAnsi="Times New Roman" w:cs="Times New Roman"/>
          <w:sz w:val="28"/>
          <w:szCs w:val="28"/>
          <w:shd w:val="clear" w:color="auto" w:fill="FFFFFF"/>
        </w:rPr>
        <w:softHyphen/>
        <w:t>ал для практической подготовки обучающихся.</w:t>
      </w:r>
    </w:p>
    <w:p w:rsidR="005B5BE4" w:rsidRDefault="005B5BE4">
      <w:pPr>
        <w:spacing w:after="0" w:line="360" w:lineRule="auto"/>
        <w:ind w:firstLine="709"/>
        <w:jc w:val="both"/>
        <w:rPr>
          <w:rStyle w:val="apple-converted-space"/>
          <w:sz w:val="28"/>
          <w:szCs w:val="28"/>
          <w:shd w:val="clear" w:color="auto" w:fill="FFFFFF"/>
        </w:rPr>
      </w:pPr>
      <w:r>
        <w:rPr>
          <w:rStyle w:val="apple-converted-space"/>
          <w:rFonts w:ascii="Times New Roman" w:hAnsi="Times New Roman" w:cs="Times New Roman"/>
          <w:sz w:val="28"/>
          <w:szCs w:val="28"/>
          <w:shd w:val="clear" w:color="auto" w:fill="FFFFFF"/>
        </w:rPr>
        <w:t>Программой предусмотрены следующие виды работы:</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на основе показа учителя;</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без зрительного сопровождения, под словесную инструкцию учителя;</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самостоятельное выполнение упражнений;</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занятия в тренирующем режиме;</w:t>
      </w:r>
    </w:p>
    <w:p w:rsidR="005B5BE4" w:rsidRDefault="005B5BE4">
      <w:pPr>
        <w:pStyle w:val="1b"/>
        <w:ind w:left="0" w:firstLine="709"/>
        <w:jc w:val="both"/>
        <w:rPr>
          <w:b/>
          <w:bCs/>
          <w:i/>
          <w:iCs/>
          <w:sz w:val="28"/>
          <w:szCs w:val="28"/>
        </w:rPr>
      </w:pPr>
      <w:r>
        <w:rPr>
          <w:rStyle w:val="apple-converted-space"/>
          <w:sz w:val="28"/>
          <w:szCs w:val="28"/>
          <w:shd w:val="clear" w:color="auto" w:fill="FFFFFF"/>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bCs/>
          <w:i/>
          <w:iCs/>
          <w:sz w:val="28"/>
          <w:szCs w:val="28"/>
        </w:rPr>
        <w:t>Знания о физической культуре</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color w:val="000000"/>
          <w:sz w:val="28"/>
          <w:szCs w:val="28"/>
        </w:rPr>
        <w:t>Чистота одежды и обуви. Правила утренней гигиены и их значение для человека. Правила поведения на уроках физической культуры (тех</w:t>
      </w:r>
      <w:r>
        <w:rPr>
          <w:rFonts w:ascii="Times New Roman" w:hAnsi="Times New Roman" w:cs="Times New Roman"/>
          <w:color w:val="000000"/>
          <w:sz w:val="28"/>
          <w:szCs w:val="28"/>
        </w:rPr>
        <w:softHyphen/>
        <w:t>ника безопасности). Чистота зала, снарядов. Значение физических упражнений для здоровья человека. Форми</w:t>
      </w:r>
      <w:r>
        <w:rPr>
          <w:rFonts w:ascii="Times New Roman" w:hAnsi="Times New Roman" w:cs="Times New Roman"/>
          <w:color w:val="000000"/>
          <w:sz w:val="28"/>
          <w:szCs w:val="28"/>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rPr>
      </w:pPr>
      <w:r>
        <w:rPr>
          <w:rStyle w:val="apple-converted-space"/>
          <w:rFonts w:ascii="Times New Roman" w:hAnsi="Times New Roman" w:cs="Times New Roman"/>
          <w:b/>
          <w:i/>
          <w:sz w:val="28"/>
          <w:szCs w:val="28"/>
          <w:shd w:val="clear" w:color="auto" w:fill="FFFFFF"/>
        </w:rPr>
        <w:t>Гимнастика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Теоретические сведения. </w:t>
      </w:r>
      <w:r>
        <w:rPr>
          <w:rFonts w:ascii="Times New Roman" w:hAnsi="Times New Roman" w:cs="Times New Roman"/>
          <w:color w:val="000000"/>
          <w:sz w:val="28"/>
          <w:szCs w:val="28"/>
        </w:rPr>
        <w:t>Одежда и обувь гимнаста.</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Элементарные сведения о гимнастиче</w:t>
      </w:r>
      <w:r>
        <w:rPr>
          <w:rFonts w:ascii="Times New Roman" w:hAnsi="Times New Roman" w:cs="Times New Roman"/>
          <w:color w:val="000000"/>
          <w:sz w:val="28"/>
          <w:szCs w:val="28"/>
        </w:rPr>
        <w:softHyphen/>
        <w:t xml:space="preserve">ских снарядах и предметах. Правила поведения на </w:t>
      </w:r>
      <w:r>
        <w:rPr>
          <w:rFonts w:ascii="Times New Roman" w:hAnsi="Times New Roman" w:cs="Times New Roman"/>
          <w:color w:val="000000"/>
          <w:sz w:val="28"/>
          <w:szCs w:val="28"/>
        </w:rPr>
        <w:lastRenderedPageBreak/>
        <w:t>уроках гимнастики. Понятия: колонна, шеренга, круг. Элементарные сведения о правильной осанке, равновесии. Элементарные сведения о скорости, рит</w:t>
      </w:r>
      <w:r>
        <w:rPr>
          <w:rFonts w:ascii="Times New Roman" w:hAnsi="Times New Roman" w:cs="Times New Roman"/>
          <w:color w:val="000000"/>
          <w:sz w:val="28"/>
          <w:szCs w:val="28"/>
        </w:rPr>
        <w:softHyphen/>
        <w:t>ме, темпе, степени мышечных усилий. Развитие двигательных способностей и физических качеств с помощью средств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bCs/>
          <w:color w:val="000000"/>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коррегирующие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color w:val="000000"/>
          <w:sz w:val="28"/>
          <w:szCs w:val="28"/>
        </w:rPr>
        <w:t>основные положения и движения рук, ног, головы, туловища;</w:t>
      </w:r>
      <w:r>
        <w:rPr>
          <w:rFonts w:ascii="Times New Roman" w:hAnsi="Times New Roman" w:cs="Times New Roman"/>
          <w:color w:val="000000"/>
          <w:sz w:val="28"/>
          <w:szCs w:val="28"/>
        </w:rPr>
        <w:t xml:space="preserve"> </w:t>
      </w:r>
      <w:r>
        <w:rPr>
          <w:rFonts w:ascii="Times New Roman" w:hAnsi="Times New Roman" w:cs="Times New Roman"/>
          <w:bCs/>
          <w:color w:val="000000"/>
          <w:sz w:val="28"/>
          <w:szCs w:val="28"/>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Упражнения с предметами</w:t>
      </w:r>
      <w:r>
        <w:rPr>
          <w:rFonts w:ascii="Times New Roman" w:hAnsi="Times New Roman" w:cs="Times New Roman"/>
          <w:bCs/>
          <w:color w:val="000000"/>
          <w:sz w:val="28"/>
          <w:szCs w:val="28"/>
          <w:u w:val="single"/>
        </w:rPr>
        <w:t>:</w:t>
      </w:r>
      <w:r>
        <w:rPr>
          <w:rFonts w:ascii="Times New Roman" w:hAnsi="Times New Roman" w:cs="Times New Roman"/>
          <w:b/>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флажками; малыми обручами; малыми мячами; большим мячом; набивными мячами (вес 2 кг); упражнения на равновесие; лазанье и перелезание;</w:t>
      </w:r>
      <w:r>
        <w:rPr>
          <w:rFonts w:ascii="Times New Roman" w:hAnsi="Times New Roman" w:cs="Times New Roman"/>
          <w:color w:val="000000"/>
          <w:sz w:val="28"/>
          <w:szCs w:val="28"/>
        </w:rPr>
        <w:t xml:space="preserve">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прыжки. </w:t>
      </w:r>
    </w:p>
    <w:p w:rsidR="005B5BE4" w:rsidRDefault="005B5BE4">
      <w:pPr>
        <w:shd w:val="clear" w:color="auto" w:fill="FFFFFF"/>
        <w:spacing w:after="0"/>
        <w:jc w:val="center"/>
        <w:rPr>
          <w:rFonts w:ascii="Times New Roman" w:hAnsi="Times New Roman" w:cs="Times New Roman"/>
          <w:b/>
          <w:color w:val="000000"/>
          <w:sz w:val="28"/>
          <w:szCs w:val="28"/>
        </w:rPr>
      </w:pPr>
      <w:r>
        <w:rPr>
          <w:rFonts w:ascii="Times New Roman" w:hAnsi="Times New Roman" w:cs="Times New Roman"/>
          <w:b/>
          <w:bCs/>
          <w:i/>
          <w:color w:val="000000"/>
          <w:sz w:val="28"/>
          <w:szCs w:val="28"/>
        </w:rPr>
        <w:t>Легкая атлетика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color w:val="000000"/>
          <w:sz w:val="28"/>
          <w:szCs w:val="28"/>
        </w:rPr>
        <w:t>Теоретические сведения</w:t>
      </w:r>
      <w:r>
        <w:rPr>
          <w:rFonts w:ascii="Times New Roman" w:hAnsi="Times New Roman" w:cs="Times New Roman"/>
          <w:color w:val="000000"/>
          <w:sz w:val="28"/>
          <w:szCs w:val="28"/>
        </w:rPr>
        <w:t>. Элементарные понятия о ходьбе, беге, прыжках и метаниях. Правила поведения на уроках легкой атлетики. Понятие о начале ходьбы и бега; озна</w:t>
      </w:r>
      <w:r>
        <w:rPr>
          <w:rFonts w:ascii="Times New Roman" w:hAnsi="Times New Roman" w:cs="Times New Roman"/>
          <w:color w:val="000000"/>
          <w:sz w:val="28"/>
          <w:szCs w:val="28"/>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Pr>
          <w:rFonts w:ascii="Times New Roman" w:hAnsi="Times New Roman" w:cs="Times New Roman"/>
          <w:color w:val="000000"/>
          <w:sz w:val="28"/>
          <w:szCs w:val="28"/>
        </w:rPr>
        <w:softHyphen/>
        <w:t>ний. Значение правильной осанки при ходьбе. Развитие двигательных способностей и физических качеств средствами легкой атлетики.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
          <w:sz w:val="28"/>
          <w:szCs w:val="28"/>
        </w:rPr>
        <w:t>Практический материал:</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Ходьба</w:t>
      </w:r>
      <w:r>
        <w:rPr>
          <w:rFonts w:ascii="Times New Roman" w:hAnsi="Times New Roman" w:cs="Times New Roman"/>
          <w:bCs/>
          <w:color w:val="000000"/>
          <w:sz w:val="28"/>
          <w:szCs w:val="28"/>
        </w:rPr>
        <w:t xml:space="preserve">. </w:t>
      </w:r>
      <w:r>
        <w:rPr>
          <w:rFonts w:ascii="Times New Roman" w:hAnsi="Times New Roman" w:cs="Times New Roman"/>
          <w:color w:val="000000"/>
          <w:spacing w:val="-5"/>
          <w:sz w:val="28"/>
          <w:szCs w:val="28"/>
        </w:rPr>
        <w:t xml:space="preserve">Ходьба парами по кругу, взявшись за руки. Обычная ходьба </w:t>
      </w:r>
      <w:r>
        <w:rPr>
          <w:rFonts w:ascii="Times New Roman" w:hAnsi="Times New Roman" w:cs="Times New Roman"/>
          <w:color w:val="000000"/>
          <w:spacing w:val="-6"/>
          <w:sz w:val="28"/>
          <w:szCs w:val="28"/>
        </w:rPr>
        <w:t>в умеренном темпе в колонне по одному в обход зала за учителем. Ходь</w:t>
      </w:r>
      <w:r>
        <w:rPr>
          <w:rFonts w:ascii="Times New Roman" w:hAnsi="Times New Roman" w:cs="Times New Roman"/>
          <w:color w:val="000000"/>
          <w:spacing w:val="-6"/>
          <w:sz w:val="28"/>
          <w:szCs w:val="28"/>
        </w:rPr>
        <w:softHyphen/>
      </w:r>
      <w:r>
        <w:rPr>
          <w:rFonts w:ascii="Times New Roman" w:hAnsi="Times New Roman" w:cs="Times New Roman"/>
          <w:color w:val="000000"/>
          <w:spacing w:val="6"/>
          <w:sz w:val="28"/>
          <w:szCs w:val="28"/>
        </w:rPr>
        <w:t xml:space="preserve">ба по </w:t>
      </w:r>
      <w:r>
        <w:rPr>
          <w:rFonts w:ascii="Times New Roman" w:hAnsi="Times New Roman" w:cs="Times New Roman"/>
          <w:color w:val="000000"/>
          <w:spacing w:val="6"/>
          <w:sz w:val="28"/>
          <w:szCs w:val="28"/>
        </w:rPr>
        <w:lastRenderedPageBreak/>
        <w:t xml:space="preserve">прямой линии, ходьба на носках, на пятках, на внутреннем </w:t>
      </w:r>
      <w:r>
        <w:rPr>
          <w:rFonts w:ascii="Times New Roman" w:hAnsi="Times New Roman" w:cs="Times New Roman"/>
          <w:color w:val="000000"/>
          <w:sz w:val="28"/>
          <w:szCs w:val="28"/>
        </w:rPr>
        <w:t xml:space="preserve">и внешнем своде стопы. Ходьба с сохранением правильной осанки. </w:t>
      </w:r>
      <w:r>
        <w:rPr>
          <w:rFonts w:ascii="Times New Roman" w:hAnsi="Times New Roman" w:cs="Times New Roman"/>
          <w:color w:val="000000"/>
          <w:spacing w:val="-3"/>
          <w:sz w:val="28"/>
          <w:szCs w:val="28"/>
        </w:rPr>
        <w:t xml:space="preserve">Ходьба в чередовании с бегом. </w:t>
      </w:r>
      <w:r>
        <w:rPr>
          <w:rFonts w:ascii="Times New Roman" w:hAnsi="Times New Roman" w:cs="Times New Roman"/>
          <w:color w:val="000000"/>
          <w:spacing w:val="-5"/>
          <w:sz w:val="28"/>
          <w:szCs w:val="28"/>
        </w:rPr>
        <w:t>Ходьба с изменением скорости. Ходьба с различным поло</w:t>
      </w:r>
      <w:r>
        <w:rPr>
          <w:rFonts w:ascii="Times New Roman" w:hAnsi="Times New Roman" w:cs="Times New Roman"/>
          <w:color w:val="000000"/>
          <w:spacing w:val="-5"/>
          <w:sz w:val="28"/>
          <w:szCs w:val="28"/>
        </w:rPr>
        <w:softHyphen/>
        <w:t>жением рук: на пояс, к плечам, перед грудью, за голову. Ходьба с изме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нением направлений по ориентирам и командам учителя. Ходьба с пе</w:t>
      </w:r>
      <w:r>
        <w:rPr>
          <w:rFonts w:ascii="Times New Roman" w:hAnsi="Times New Roman" w:cs="Times New Roman"/>
          <w:color w:val="000000"/>
          <w:spacing w:val="-4"/>
          <w:sz w:val="28"/>
          <w:szCs w:val="28"/>
        </w:rPr>
        <w:softHyphen/>
      </w:r>
      <w:r>
        <w:rPr>
          <w:rFonts w:ascii="Times New Roman" w:hAnsi="Times New Roman" w:cs="Times New Roman"/>
          <w:color w:val="000000"/>
          <w:spacing w:val="-1"/>
          <w:sz w:val="28"/>
          <w:szCs w:val="28"/>
        </w:rPr>
        <w:t xml:space="preserve">решагиванием через большие мячи с высоким подниманием бедра. </w:t>
      </w:r>
      <w:r>
        <w:rPr>
          <w:rFonts w:ascii="Times New Roman" w:hAnsi="Times New Roman" w:cs="Times New Roman"/>
          <w:color w:val="000000"/>
          <w:spacing w:val="1"/>
          <w:sz w:val="28"/>
          <w:szCs w:val="28"/>
        </w:rPr>
        <w:t xml:space="preserve">Ходьба в медленном, среднем и быстром темпе. Ходьба </w:t>
      </w:r>
      <w:r>
        <w:rPr>
          <w:rFonts w:ascii="Times New Roman" w:hAnsi="Times New Roman" w:cs="Times New Roman"/>
          <w:color w:val="000000"/>
          <w:spacing w:val="-5"/>
          <w:sz w:val="28"/>
          <w:szCs w:val="28"/>
        </w:rPr>
        <w:t>с выполнением упражнений для рук в чередовании с другими движени</w:t>
      </w:r>
      <w:r>
        <w:rPr>
          <w:rFonts w:ascii="Times New Roman" w:hAnsi="Times New Roman" w:cs="Times New Roman"/>
          <w:color w:val="000000"/>
          <w:spacing w:val="-5"/>
          <w:sz w:val="28"/>
          <w:szCs w:val="28"/>
        </w:rPr>
        <w:softHyphen/>
      </w:r>
      <w:r>
        <w:rPr>
          <w:rFonts w:ascii="Times New Roman" w:hAnsi="Times New Roman" w:cs="Times New Roman"/>
          <w:color w:val="000000"/>
          <w:spacing w:val="-6"/>
          <w:sz w:val="28"/>
          <w:szCs w:val="28"/>
        </w:rPr>
        <w:t xml:space="preserve">ями; со сменой положений рук: вперед, вверх, с хлопками и т. д. Ходьба </w:t>
      </w:r>
      <w:r>
        <w:rPr>
          <w:rFonts w:ascii="Times New Roman" w:hAnsi="Times New Roman" w:cs="Times New Roman"/>
          <w:color w:val="000000"/>
          <w:spacing w:val="-1"/>
          <w:sz w:val="28"/>
          <w:szCs w:val="28"/>
        </w:rPr>
        <w:t>шеренгой с открытыми и с закрытыми глазами.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Бег</w:t>
      </w:r>
      <w:r>
        <w:rPr>
          <w:rFonts w:ascii="Times New Roman" w:hAnsi="Times New Roman" w:cs="Times New Roman"/>
          <w:bCs/>
          <w:color w:val="000000"/>
          <w:sz w:val="28"/>
          <w:szCs w:val="28"/>
        </w:rPr>
        <w:t xml:space="preserve">. </w:t>
      </w:r>
      <w:r>
        <w:rPr>
          <w:rFonts w:ascii="Times New Roman" w:hAnsi="Times New Roman" w:cs="Times New Roman"/>
          <w:color w:val="000000"/>
          <w:sz w:val="28"/>
          <w:szCs w:val="28"/>
        </w:rPr>
        <w:t xml:space="preserve">Перебежки группами и по одному 15—20 м. Медленный бег </w:t>
      </w:r>
      <w:r>
        <w:rPr>
          <w:rFonts w:ascii="Times New Roman" w:hAnsi="Times New Roman" w:cs="Times New Roman"/>
          <w:color w:val="000000"/>
          <w:spacing w:val="-3"/>
          <w:sz w:val="28"/>
          <w:szCs w:val="28"/>
        </w:rPr>
        <w:t xml:space="preserve">с сохранением правильной осанки, бег в колонне за учителем </w:t>
      </w:r>
      <w:r>
        <w:rPr>
          <w:rFonts w:ascii="Times New Roman" w:hAnsi="Times New Roman" w:cs="Times New Roman"/>
          <w:color w:val="000000"/>
          <w:spacing w:val="-4"/>
          <w:sz w:val="28"/>
          <w:szCs w:val="28"/>
        </w:rPr>
        <w:t xml:space="preserve">в заданном направлении. Чередование бега и ходьбы на расстоянии. </w:t>
      </w:r>
      <w:r>
        <w:rPr>
          <w:rFonts w:ascii="Times New Roman" w:hAnsi="Times New Roman" w:cs="Times New Roman"/>
          <w:color w:val="000000"/>
          <w:spacing w:val="-9"/>
          <w:sz w:val="28"/>
          <w:szCs w:val="28"/>
        </w:rPr>
        <w:t>Б</w:t>
      </w:r>
      <w:r>
        <w:rPr>
          <w:rFonts w:ascii="Times New Roman" w:hAnsi="Times New Roman" w:cs="Times New Roman"/>
          <w:color w:val="000000"/>
          <w:spacing w:val="-4"/>
          <w:sz w:val="28"/>
          <w:szCs w:val="28"/>
        </w:rPr>
        <w:t xml:space="preserve">ег на носках. Бег на месте с высоким подниманием бедра. </w:t>
      </w:r>
      <w:r>
        <w:rPr>
          <w:rFonts w:ascii="Times New Roman" w:hAnsi="Times New Roman" w:cs="Times New Roman"/>
          <w:color w:val="000000"/>
          <w:spacing w:val="-5"/>
          <w:sz w:val="28"/>
          <w:szCs w:val="28"/>
        </w:rPr>
        <w:t>Бег с высоким поднима</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нием бедра и захлестыванием голени назад. Бег </w:t>
      </w:r>
      <w:r>
        <w:rPr>
          <w:rFonts w:ascii="Times New Roman" w:hAnsi="Times New Roman" w:cs="Times New Roman"/>
          <w:color w:val="000000"/>
          <w:sz w:val="28"/>
          <w:szCs w:val="28"/>
        </w:rPr>
        <w:t xml:space="preserve">с преодолением простейших препятствий (канавки, подлезание под </w:t>
      </w:r>
      <w:r>
        <w:rPr>
          <w:rFonts w:ascii="Times New Roman" w:hAnsi="Times New Roman" w:cs="Times New Roman"/>
          <w:color w:val="000000"/>
          <w:spacing w:val="-5"/>
          <w:sz w:val="28"/>
          <w:szCs w:val="28"/>
        </w:rPr>
        <w:t>сетку, обегание стойки и т. д.). Быстрый бег на скорость. Мед</w:t>
      </w:r>
      <w:r>
        <w:rPr>
          <w:rFonts w:ascii="Times New Roman" w:hAnsi="Times New Roman" w:cs="Times New Roman"/>
          <w:color w:val="000000"/>
          <w:spacing w:val="-5"/>
          <w:sz w:val="28"/>
          <w:szCs w:val="28"/>
        </w:rPr>
        <w:softHyphen/>
      </w:r>
      <w:r>
        <w:rPr>
          <w:rFonts w:ascii="Times New Roman" w:hAnsi="Times New Roman" w:cs="Times New Roman"/>
          <w:color w:val="000000"/>
          <w:sz w:val="28"/>
          <w:szCs w:val="28"/>
        </w:rPr>
        <w:t>ленный бег. Чередование бега и ходьбы</w:t>
      </w:r>
      <w:r>
        <w:rPr>
          <w:rFonts w:ascii="Times New Roman" w:hAnsi="Times New Roman" w:cs="Times New Roman"/>
          <w:color w:val="000000"/>
          <w:spacing w:val="-8"/>
          <w:sz w:val="28"/>
          <w:szCs w:val="28"/>
        </w:rPr>
        <w:t xml:space="preserve">. </w:t>
      </w:r>
      <w:r>
        <w:rPr>
          <w:rFonts w:ascii="Times New Roman" w:hAnsi="Times New Roman" w:cs="Times New Roman"/>
          <w:color w:val="000000"/>
          <w:spacing w:val="-3"/>
          <w:sz w:val="28"/>
          <w:szCs w:val="28"/>
        </w:rPr>
        <w:t xml:space="preserve">Высокий старт. Бег прямолинейный </w:t>
      </w:r>
      <w:r>
        <w:rPr>
          <w:rFonts w:ascii="Times New Roman" w:hAnsi="Times New Roman" w:cs="Times New Roman"/>
          <w:color w:val="000000"/>
          <w:spacing w:val="-4"/>
          <w:sz w:val="28"/>
          <w:szCs w:val="28"/>
        </w:rPr>
        <w:t>с параллельной постановкой стоп. Повторный бег на скорость. Низкий старт.</w:t>
      </w:r>
      <w:r>
        <w:rPr>
          <w:rFonts w:ascii="Times New Roman" w:hAnsi="Times New Roman" w:cs="Times New Roman"/>
          <w:color w:val="000000"/>
          <w:spacing w:val="-2"/>
          <w:sz w:val="28"/>
          <w:szCs w:val="28"/>
        </w:rPr>
        <w:t xml:space="preserve"> Специальные </w:t>
      </w:r>
      <w:r>
        <w:rPr>
          <w:rFonts w:ascii="Times New Roman" w:hAnsi="Times New Roman" w:cs="Times New Roman"/>
          <w:color w:val="000000"/>
          <w:spacing w:val="-5"/>
          <w:sz w:val="28"/>
          <w:szCs w:val="28"/>
        </w:rPr>
        <w:t>беговые упражнения: бег с подниманием бедра, с захлестыванием голе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 назад, семенящий бег. Челночный бег.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Прыжки</w:t>
      </w:r>
      <w:r>
        <w:rPr>
          <w:rFonts w:ascii="Times New Roman" w:hAnsi="Times New Roman" w:cs="Times New Roman"/>
          <w:bCs/>
          <w:color w:val="000000"/>
          <w:sz w:val="28"/>
          <w:szCs w:val="28"/>
        </w:rPr>
        <w:t xml:space="preserve">. </w:t>
      </w:r>
      <w:r>
        <w:rPr>
          <w:rFonts w:ascii="Times New Roman" w:hAnsi="Times New Roman" w:cs="Times New Roman"/>
          <w:color w:val="000000"/>
          <w:spacing w:val="-4"/>
          <w:sz w:val="28"/>
          <w:szCs w:val="28"/>
        </w:rPr>
        <w:t>Прыжки на двух ногах на месте и с продвижением впе</w:t>
      </w:r>
      <w:r>
        <w:rPr>
          <w:rFonts w:ascii="Times New Roman" w:hAnsi="Times New Roman" w:cs="Times New Roman"/>
          <w:color w:val="000000"/>
          <w:spacing w:val="-4"/>
          <w:sz w:val="28"/>
          <w:szCs w:val="28"/>
        </w:rPr>
        <w:softHyphen/>
      </w:r>
      <w:r>
        <w:rPr>
          <w:rFonts w:ascii="Times New Roman" w:hAnsi="Times New Roman" w:cs="Times New Roman"/>
          <w:color w:val="000000"/>
          <w:spacing w:val="-3"/>
          <w:sz w:val="28"/>
          <w:szCs w:val="28"/>
        </w:rPr>
        <w:t xml:space="preserve">ред, назад, вправо, влево. Перепрыгивание через начерченную линию, </w:t>
      </w:r>
      <w:r>
        <w:rPr>
          <w:rFonts w:ascii="Times New Roman" w:hAnsi="Times New Roman" w:cs="Times New Roman"/>
          <w:color w:val="000000"/>
          <w:spacing w:val="-4"/>
          <w:sz w:val="28"/>
          <w:szCs w:val="28"/>
        </w:rPr>
        <w:t>шнур, набивной мяч. Прыжки с ноги на ногу на отрезках до. Под</w:t>
      </w:r>
      <w:r>
        <w:rPr>
          <w:rFonts w:ascii="Times New Roman" w:hAnsi="Times New Roman" w:cs="Times New Roman"/>
          <w:color w:val="000000"/>
          <w:spacing w:val="-4"/>
          <w:sz w:val="28"/>
          <w:szCs w:val="28"/>
        </w:rPr>
        <w:softHyphen/>
      </w:r>
      <w:r>
        <w:rPr>
          <w:rFonts w:ascii="Times New Roman" w:hAnsi="Times New Roman" w:cs="Times New Roman"/>
          <w:color w:val="000000"/>
          <w:spacing w:val="-5"/>
          <w:sz w:val="28"/>
          <w:szCs w:val="28"/>
        </w:rPr>
        <w:t xml:space="preserve">прыгивание вверх на месте с захватом или касанием висящего предмета </w:t>
      </w:r>
      <w:r>
        <w:rPr>
          <w:rFonts w:ascii="Times New Roman" w:hAnsi="Times New Roman" w:cs="Times New Roman"/>
          <w:color w:val="000000"/>
          <w:spacing w:val="-1"/>
          <w:sz w:val="28"/>
          <w:szCs w:val="28"/>
        </w:rPr>
        <w:t xml:space="preserve">(мяча). Прыжки в длину с места. </w:t>
      </w:r>
      <w:r>
        <w:rPr>
          <w:rFonts w:ascii="Times New Roman" w:hAnsi="Times New Roman" w:cs="Times New Roman"/>
          <w:color w:val="000000"/>
          <w:spacing w:val="-5"/>
          <w:sz w:val="28"/>
          <w:szCs w:val="28"/>
        </w:rPr>
        <w:t xml:space="preserve">Прыжки на одной ноге на месте, с продвижением вперед, </w:t>
      </w:r>
      <w:r>
        <w:rPr>
          <w:rFonts w:ascii="Times New Roman" w:hAnsi="Times New Roman" w:cs="Times New Roman"/>
          <w:color w:val="000000"/>
          <w:spacing w:val="2"/>
          <w:sz w:val="28"/>
          <w:szCs w:val="28"/>
        </w:rPr>
        <w:t xml:space="preserve">в стороны. Прыжки с высоты с мягким приземлением. </w:t>
      </w:r>
      <w:r>
        <w:rPr>
          <w:rFonts w:ascii="Times New Roman" w:hAnsi="Times New Roman" w:cs="Times New Roman"/>
          <w:color w:val="000000"/>
          <w:spacing w:val="-4"/>
          <w:sz w:val="28"/>
          <w:szCs w:val="28"/>
        </w:rPr>
        <w:t>Прыжки в длину и высоту с шага. Прыжки с небольшого разбега в дли</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ну. Прыжки с прямого разбега в длину. </w:t>
      </w:r>
      <w:r>
        <w:rPr>
          <w:rFonts w:ascii="Times New Roman" w:hAnsi="Times New Roman" w:cs="Times New Roman"/>
          <w:color w:val="000000"/>
          <w:spacing w:val="-5"/>
          <w:sz w:val="28"/>
          <w:szCs w:val="28"/>
        </w:rPr>
        <w:t>Прыжки в длину с разбега без учета места отталкивания. Прыжки в вы</w:t>
      </w:r>
      <w:r>
        <w:rPr>
          <w:rFonts w:ascii="Times New Roman" w:hAnsi="Times New Roman" w:cs="Times New Roman"/>
          <w:color w:val="000000"/>
          <w:spacing w:val="-5"/>
          <w:sz w:val="28"/>
          <w:szCs w:val="28"/>
        </w:rPr>
        <w:softHyphen/>
      </w:r>
      <w:r>
        <w:rPr>
          <w:rFonts w:ascii="Times New Roman" w:hAnsi="Times New Roman" w:cs="Times New Roman"/>
          <w:color w:val="000000"/>
          <w:spacing w:val="-3"/>
          <w:sz w:val="28"/>
          <w:szCs w:val="28"/>
        </w:rPr>
        <w:t>соту с прямого разбега способом «согнув ноги». Прыжки в высоту способом «перешагивание».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Cs/>
          <w:i/>
          <w:color w:val="000000"/>
          <w:sz w:val="28"/>
          <w:szCs w:val="28"/>
        </w:rPr>
        <w:lastRenderedPageBreak/>
        <w:t>Метание</w:t>
      </w:r>
      <w:r>
        <w:rPr>
          <w:rFonts w:ascii="Times New Roman" w:hAnsi="Times New Roman" w:cs="Times New Roman"/>
          <w:bCs/>
          <w:color w:val="000000"/>
          <w:sz w:val="28"/>
          <w:szCs w:val="28"/>
        </w:rPr>
        <w:t xml:space="preserve">. </w:t>
      </w:r>
      <w:r>
        <w:rPr>
          <w:rFonts w:ascii="Times New Roman" w:hAnsi="Times New Roman" w:cs="Times New Roman"/>
          <w:color w:val="000000"/>
          <w:spacing w:val="-2"/>
          <w:sz w:val="28"/>
          <w:szCs w:val="28"/>
        </w:rPr>
        <w:t>Правильный захват различных предметов для выполне</w:t>
      </w:r>
      <w:r>
        <w:rPr>
          <w:rFonts w:ascii="Times New Roman" w:hAnsi="Times New Roman" w:cs="Times New Roman"/>
          <w:color w:val="000000"/>
          <w:spacing w:val="-2"/>
          <w:sz w:val="28"/>
          <w:szCs w:val="28"/>
        </w:rPr>
        <w:softHyphen/>
      </w:r>
      <w:r>
        <w:rPr>
          <w:rFonts w:ascii="Times New Roman" w:hAnsi="Times New Roman" w:cs="Times New Roman"/>
          <w:color w:val="000000"/>
          <w:spacing w:val="-4"/>
          <w:sz w:val="28"/>
          <w:szCs w:val="28"/>
        </w:rPr>
        <w:t xml:space="preserve">ния метания одной и двумя руками. Прием и передача мяча, флажков, </w:t>
      </w:r>
      <w:r>
        <w:rPr>
          <w:rFonts w:ascii="Times New Roman" w:hAnsi="Times New Roman" w:cs="Times New Roman"/>
          <w:color w:val="000000"/>
          <w:spacing w:val="1"/>
          <w:sz w:val="28"/>
          <w:szCs w:val="28"/>
        </w:rPr>
        <w:t xml:space="preserve">палок в шеренге, по кругу, в колонне. Произвольное метание малых </w:t>
      </w:r>
      <w:r>
        <w:rPr>
          <w:rFonts w:ascii="Times New Roman" w:hAnsi="Times New Roman" w:cs="Times New Roman"/>
          <w:color w:val="000000"/>
          <w:spacing w:val="-2"/>
          <w:sz w:val="28"/>
          <w:szCs w:val="28"/>
        </w:rPr>
        <w:t>и больших мячей в игре. Броски и ловля волейбольных мячей. Мета</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 xml:space="preserve">ние колец на шесты. Метание с места малого мяча в стенку правой </w:t>
      </w:r>
      <w:r>
        <w:rPr>
          <w:rFonts w:ascii="Times New Roman" w:hAnsi="Times New Roman" w:cs="Times New Roman"/>
          <w:color w:val="000000"/>
          <w:spacing w:val="-1"/>
          <w:sz w:val="28"/>
          <w:szCs w:val="28"/>
        </w:rPr>
        <w:t xml:space="preserve">и левой рукой. </w:t>
      </w:r>
      <w:r>
        <w:rPr>
          <w:rFonts w:ascii="Times New Roman" w:hAnsi="Times New Roman" w:cs="Times New Roman"/>
          <w:color w:val="000000"/>
          <w:spacing w:val="4"/>
          <w:sz w:val="28"/>
          <w:szCs w:val="28"/>
        </w:rPr>
        <w:t xml:space="preserve">Метание большого мяча двумя руками из-за головы </w:t>
      </w:r>
      <w:r>
        <w:rPr>
          <w:rFonts w:ascii="Times New Roman" w:hAnsi="Times New Roman" w:cs="Times New Roman"/>
          <w:color w:val="000000"/>
          <w:spacing w:val="-4"/>
          <w:sz w:val="28"/>
          <w:szCs w:val="28"/>
        </w:rPr>
        <w:t>и снизу с места в стену. Броски набивного мяча (1 кг) сидя двумя рука</w:t>
      </w:r>
      <w:r>
        <w:rPr>
          <w:rFonts w:ascii="Times New Roman" w:hAnsi="Times New Roman" w:cs="Times New Roman"/>
          <w:color w:val="000000"/>
          <w:spacing w:val="-4"/>
          <w:sz w:val="28"/>
          <w:szCs w:val="28"/>
        </w:rPr>
        <w:softHyphen/>
        <w:t xml:space="preserve">ми из-за головы. Метание теннисного мяча с места одной рукой в стену </w:t>
      </w:r>
      <w:r>
        <w:rPr>
          <w:rFonts w:ascii="Times New Roman" w:hAnsi="Times New Roman" w:cs="Times New Roman"/>
          <w:color w:val="000000"/>
          <w:sz w:val="28"/>
          <w:szCs w:val="28"/>
        </w:rPr>
        <w:t xml:space="preserve">и на дальность. </w:t>
      </w:r>
      <w:r>
        <w:rPr>
          <w:rFonts w:ascii="Times New Roman" w:hAnsi="Times New Roman" w:cs="Times New Roman"/>
          <w:color w:val="000000"/>
          <w:spacing w:val="-3"/>
          <w:sz w:val="28"/>
          <w:szCs w:val="28"/>
        </w:rPr>
        <w:t xml:space="preserve">Метание мяча с места в цель. Метание мячей с места в цель левой и правой руками. Метание теннисного мяча на дальность </w:t>
      </w:r>
      <w:r>
        <w:rPr>
          <w:rFonts w:ascii="Times New Roman" w:hAnsi="Times New Roman" w:cs="Times New Roman"/>
          <w:color w:val="000000"/>
          <w:spacing w:val="-1"/>
          <w:sz w:val="28"/>
          <w:szCs w:val="28"/>
        </w:rPr>
        <w:t>отскока от баскетбольного щита. Метание теннисного мяча на даль</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ность с места. Броски набивного мяча (вес до 1 кг) различными способами двумя руками.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b/>
          <w:i/>
          <w:sz w:val="28"/>
          <w:szCs w:val="28"/>
        </w:rPr>
        <w:t>Лыжная и конькобежная подготовка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Эле</w:t>
      </w:r>
      <w:r w:rsidR="00A72E75">
        <w:rPr>
          <w:rFonts w:ascii="Times New Roman" w:hAnsi="Times New Roman" w:cs="Times New Roman"/>
          <w:color w:val="000000"/>
          <w:sz w:val="28"/>
          <w:szCs w:val="28"/>
        </w:rPr>
        <w:t>ментарные понятия о ходьбе и пе</w:t>
      </w:r>
      <w:r>
        <w:rPr>
          <w:rFonts w:ascii="Times New Roman" w:hAnsi="Times New Roman" w:cs="Times New Roman"/>
          <w:color w:val="000000"/>
          <w:sz w:val="28"/>
          <w:szCs w:val="28"/>
        </w:rPr>
        <w:t>редвижении на лыжах. Одежда и обувь лыжника.</w:t>
      </w:r>
      <w:r>
        <w:rPr>
          <w:rFonts w:ascii="Times New Roman" w:hAnsi="Times New Roman" w:cs="Times New Roman"/>
          <w:sz w:val="28"/>
          <w:szCs w:val="28"/>
        </w:rPr>
        <w:t xml:space="preserve"> </w:t>
      </w:r>
      <w:r>
        <w:rPr>
          <w:rFonts w:ascii="Times New Roman" w:hAnsi="Times New Roman" w:cs="Times New Roman"/>
          <w:color w:val="000000"/>
          <w:sz w:val="28"/>
          <w:szCs w:val="28"/>
        </w:rPr>
        <w:t>Подготовка к занятиям на лыжах. Правила поведения на уроках лыжной подготовки.</w:t>
      </w:r>
      <w:r>
        <w:rPr>
          <w:rFonts w:ascii="Times New Roman" w:hAnsi="Times New Roman" w:cs="Times New Roman"/>
          <w:sz w:val="28"/>
          <w:szCs w:val="28"/>
        </w:rPr>
        <w:t xml:space="preserve"> </w:t>
      </w:r>
      <w:r>
        <w:rPr>
          <w:rFonts w:ascii="Times New Roman" w:hAnsi="Times New Roman" w:cs="Times New Roman"/>
          <w:color w:val="000000"/>
          <w:sz w:val="28"/>
          <w:szCs w:val="28"/>
        </w:rPr>
        <w:t>Лыжный инвентарь; выбор лыж и па</w:t>
      </w:r>
      <w:r>
        <w:rPr>
          <w:rFonts w:ascii="Times New Roman" w:hAnsi="Times New Roman" w:cs="Times New Roman"/>
          <w:color w:val="000000"/>
          <w:sz w:val="28"/>
          <w:szCs w:val="28"/>
        </w:rPr>
        <w:softHyphen/>
        <w:t>лок. Одежда и обувь лыжника. Правила поведения на уроках лыжной подготовки. Правильное техническое выполнение попеременного двухшажного хода.</w:t>
      </w:r>
      <w:r w:rsidR="00A72E75">
        <w:rPr>
          <w:rFonts w:ascii="Times New Roman" w:hAnsi="Times New Roman" w:cs="Times New Roman"/>
          <w:color w:val="000000"/>
          <w:sz w:val="28"/>
          <w:szCs w:val="28"/>
        </w:rPr>
        <w:t xml:space="preserve"> Виды подъемов и спусков. Преду</w:t>
      </w:r>
      <w:r>
        <w:rPr>
          <w:rFonts w:ascii="Times New Roman" w:hAnsi="Times New Roman" w:cs="Times New Roman"/>
          <w:color w:val="000000"/>
          <w:sz w:val="28"/>
          <w:szCs w:val="28"/>
        </w:rPr>
        <w:t>преждение травм и обморожений.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Выполнение строевых команд. Передвижение на лыжах. Спуски, повороты, торможение. </w:t>
      </w:r>
    </w:p>
    <w:p w:rsidR="005B5BE4" w:rsidRDefault="005B5BE4">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Одежда и обувь конькобежца. Подготов</w:t>
      </w:r>
      <w:r>
        <w:rPr>
          <w:rFonts w:ascii="Times New Roman" w:hAnsi="Times New Roman" w:cs="Times New Roman"/>
          <w:color w:val="000000"/>
          <w:sz w:val="28"/>
          <w:szCs w:val="28"/>
        </w:rPr>
        <w:softHyphen/>
        <w:t>ка к занятиям на коньках. Правила поведения на уроках. Основные части конька. Предупрежде</w:t>
      </w:r>
      <w:r>
        <w:rPr>
          <w:rFonts w:ascii="Times New Roman" w:hAnsi="Times New Roman" w:cs="Times New Roman"/>
          <w:color w:val="000000"/>
          <w:sz w:val="28"/>
          <w:szCs w:val="28"/>
        </w:rPr>
        <w:softHyphen/>
        <w:t>ние травм и обморожений при занятиях на коньках.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Упражнение в зале: снимание и одевание ботинок; приседания; удержание равновесия; имитация правильного падения </w:t>
      </w:r>
      <w:r>
        <w:rPr>
          <w:rFonts w:ascii="Times New Roman" w:hAnsi="Times New Roman" w:cs="Times New Roman"/>
          <w:sz w:val="28"/>
          <w:szCs w:val="28"/>
        </w:rPr>
        <w:lastRenderedPageBreak/>
        <w:t>на коньках; перенос тяжести с одной ноги на другую. Упражнения на льду: скольжение, торможение, повороты.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Игры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bCs/>
          <w:i/>
          <w:color w:val="000000"/>
          <w:sz w:val="28"/>
          <w:szCs w:val="28"/>
        </w:rPr>
        <w:t>Подвижные игры</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Cs/>
          <w:color w:val="000000"/>
          <w:sz w:val="28"/>
          <w:szCs w:val="28"/>
        </w:rPr>
        <w:t xml:space="preserve">игры с бегом; прыжками; лазанием; метанием и ловлей мяча (в том числе пионербол в </w:t>
      </w:r>
      <w:r>
        <w:rPr>
          <w:rFonts w:ascii="Times New Roman" w:hAnsi="Times New Roman" w:cs="Times New Roman"/>
          <w:bCs/>
          <w:color w:val="000000"/>
          <w:sz w:val="28"/>
          <w:szCs w:val="28"/>
          <w:lang w:val="en-US"/>
        </w:rPr>
        <w:t>IV</w:t>
      </w:r>
      <w:r>
        <w:rPr>
          <w:rFonts w:ascii="Times New Roman" w:hAnsi="Times New Roman" w:cs="Times New Roman"/>
          <w:bCs/>
          <w:color w:val="000000"/>
          <w:sz w:val="28"/>
          <w:szCs w:val="28"/>
        </w:rPr>
        <w:t>-м классе); построениями и перестроениями; бросанием, ловлей, метанием.</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РУЧНОЙ ТРУД</w:t>
      </w:r>
    </w:p>
    <w:p w:rsidR="005B5BE4" w:rsidRDefault="005B5BE4">
      <w:pPr>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Труд – это основа любых культурных достижений, один из главных видов деятельности в жизни человека.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Задачи изучения предмета: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гармоничном единстве природного и рукотворного мира и о месте в нём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практических умений и навыков использования различных материалов в предметно-преобразующей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интереса к разнообразным видам труда.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развитие познавательных психических процессов (восприятия, памяти, воображения, мышления, речи).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умственной деятельности (анализ, синтез, сравнение, классификация, обобщение).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сенсомоторных процессов, руки, глазомера через формирование практических умений.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информационной грамотности, умения работать с различными источниками информации.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интеллектуальных и физических недостатков с учетом их возрастных особенностей, которая предусматривает: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w:t>
      </w:r>
      <w:r>
        <w:rPr>
          <w:rFonts w:ascii="Times New Roman" w:hAnsi="Times New Roman"/>
          <w:sz w:val="28"/>
          <w:szCs w:val="28"/>
        </w:rPr>
        <w:lastRenderedPageBreak/>
        <w:t>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глиной и пластилином</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знания о глине и пластилине (свойства материалов, цвет, форма). Глина ― строительный материал.</w:t>
      </w:r>
      <w:r w:rsidR="00A72E75">
        <w:rPr>
          <w:rFonts w:ascii="Times New Roman" w:hAnsi="Times New Roman"/>
          <w:sz w:val="28"/>
          <w:szCs w:val="28"/>
        </w:rPr>
        <w:t xml:space="preserve"> Применение глины для изготов</w:t>
      </w:r>
      <w:r>
        <w:rPr>
          <w:rFonts w:ascii="Times New Roman" w:hAnsi="Times New Roman"/>
          <w:sz w:val="28"/>
          <w:szCs w:val="28"/>
        </w:rPr>
        <w:t>ления посуды. Применение глины для скульптуры. Пластилин</w:t>
      </w:r>
      <w:r w:rsidR="00A72E75">
        <w:rPr>
          <w:rFonts w:ascii="Times New Roman" w:hAnsi="Times New Roman"/>
          <w:sz w:val="28"/>
          <w:szCs w:val="28"/>
        </w:rPr>
        <w:t xml:space="preserve"> ― ма</w:t>
      </w:r>
      <w:r>
        <w:rPr>
          <w:rFonts w:ascii="Times New Roman" w:hAnsi="Times New Roman"/>
          <w:sz w:val="28"/>
          <w:szCs w:val="28"/>
        </w:rPr>
        <w:t>те</w:t>
      </w:r>
      <w:r>
        <w:rPr>
          <w:rFonts w:ascii="Times New Roman" w:hAnsi="Times New Roman"/>
          <w:sz w:val="28"/>
          <w:szCs w:val="28"/>
        </w:rPr>
        <w:softHyphen/>
        <w:t>риал ручного труда. Организация рабочего места при выполнении лепных ра</w:t>
      </w:r>
      <w:r>
        <w:rPr>
          <w:rFonts w:ascii="Times New Roman" w:hAnsi="Times New Roman"/>
          <w:sz w:val="28"/>
          <w:szCs w:val="28"/>
        </w:rPr>
        <w:softHyphen/>
        <w:t>бот. Как правильно обращаться с пластилином. Инструменты для работы с пла</w:t>
      </w:r>
      <w:r>
        <w:rPr>
          <w:rFonts w:ascii="Times New Roman" w:hAnsi="Times New Roman"/>
          <w:sz w:val="28"/>
          <w:szCs w:val="28"/>
        </w:rPr>
        <w:softHyphen/>
        <w:t xml:space="preserve">стилином. Лепка из глины и пластилина разными способами: </w:t>
      </w:r>
      <w:r>
        <w:rPr>
          <w:rFonts w:ascii="Times New Roman" w:hAnsi="Times New Roman"/>
          <w:i/>
          <w:sz w:val="28"/>
          <w:szCs w:val="28"/>
        </w:rPr>
        <w:t>кон</w:t>
      </w:r>
      <w:r>
        <w:rPr>
          <w:rFonts w:ascii="Times New Roman" w:hAnsi="Times New Roman"/>
          <w:i/>
          <w:sz w:val="28"/>
          <w:szCs w:val="28"/>
        </w:rPr>
        <w:softHyphen/>
        <w:t>с</w:t>
      </w:r>
      <w:r>
        <w:rPr>
          <w:rFonts w:ascii="Times New Roman" w:hAnsi="Times New Roman"/>
          <w:i/>
          <w:sz w:val="28"/>
          <w:szCs w:val="28"/>
        </w:rPr>
        <w:softHyphen/>
        <w:t>тру</w:t>
      </w:r>
      <w:r>
        <w:rPr>
          <w:rFonts w:ascii="Times New Roman" w:hAnsi="Times New Roman"/>
          <w:i/>
          <w:sz w:val="28"/>
          <w:szCs w:val="28"/>
        </w:rPr>
        <w:softHyphen/>
        <w:t>ктивным</w:t>
      </w:r>
      <w:r>
        <w:rPr>
          <w:rFonts w:ascii="Times New Roman" w:hAnsi="Times New Roman"/>
          <w:sz w:val="28"/>
          <w:szCs w:val="28"/>
        </w:rPr>
        <w:t xml:space="preserve">, </w:t>
      </w:r>
      <w:r>
        <w:rPr>
          <w:rFonts w:ascii="Times New Roman" w:hAnsi="Times New Roman"/>
          <w:i/>
          <w:sz w:val="28"/>
          <w:szCs w:val="28"/>
        </w:rPr>
        <w:t>пластическим, комбинированным</w:t>
      </w:r>
      <w:r>
        <w:rPr>
          <w:rFonts w:ascii="Times New Roman" w:hAnsi="Times New Roman"/>
          <w:sz w:val="28"/>
          <w:szCs w:val="28"/>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природными материалами</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w:t>
      </w:r>
      <w:r>
        <w:rPr>
          <w:rFonts w:ascii="Times New Roman" w:hAnsi="Times New Roman"/>
          <w:sz w:val="28"/>
          <w:szCs w:val="28"/>
        </w:rPr>
        <w:lastRenderedPageBreak/>
        <w:t xml:space="preserve">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бумагой</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 xml:space="preserve">Разметка бумаги. </w:t>
      </w:r>
      <w:r>
        <w:rPr>
          <w:rFonts w:ascii="Times New Roman" w:hAnsi="Times New Roman"/>
          <w:sz w:val="28"/>
          <w:szCs w:val="28"/>
        </w:rPr>
        <w:t xml:space="preserve">Экономная разметка бумаги. Приемы разметки: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разметка с опорой на чертеж. Понятие «чертеж». Линии чертежа. Чтение чертежа.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Вырезание ножницами из бумаги</w:t>
      </w:r>
      <w:r>
        <w:rPr>
          <w:rFonts w:ascii="Times New Roman" w:hAnsi="Times New Roman"/>
          <w:sz w:val="28"/>
          <w:szCs w:val="28"/>
        </w:rPr>
        <w:t xml:space="preserve">.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w:t>
      </w:r>
      <w:r>
        <w:rPr>
          <w:rFonts w:ascii="Times New Roman" w:hAnsi="Times New Roman"/>
          <w:sz w:val="28"/>
          <w:szCs w:val="28"/>
        </w:rPr>
        <w:lastRenderedPageBreak/>
        <w:t>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Обрывание бумаги</w:t>
      </w:r>
      <w:r>
        <w:rPr>
          <w:rFonts w:ascii="Times New Roman" w:hAnsi="Times New Roman"/>
          <w:sz w:val="28"/>
          <w:szCs w:val="28"/>
        </w:rPr>
        <w:t>. Разрывание бумаги по линии сгиба. Отрывание мелких кусочков от листа бумаги (бумажная мозаика). Обрывание по контуру (аппликация).</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Складывание фигурок из бумаги</w:t>
      </w:r>
      <w:r>
        <w:rPr>
          <w:rFonts w:ascii="Times New Roman" w:hAnsi="Times New Roman"/>
          <w:sz w:val="28"/>
          <w:szCs w:val="28"/>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Сминание и скатывание бумаги</w:t>
      </w:r>
      <w:r>
        <w:rPr>
          <w:rFonts w:ascii="Times New Roman" w:hAnsi="Times New Roman"/>
          <w:sz w:val="28"/>
          <w:szCs w:val="28"/>
        </w:rPr>
        <w:t xml:space="preserve"> в ладонях. Сминание пальцами и скатывание в ладонях бумаги (плоскостная и объемная аппликация).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Конструирование из бумаги и картона</w:t>
      </w:r>
      <w:r>
        <w:rPr>
          <w:rFonts w:ascii="Times New Roman" w:hAnsi="Times New Roman"/>
          <w:sz w:val="28"/>
          <w:szCs w:val="28"/>
        </w:rPr>
        <w:t xml:space="preserve"> (из плоских деталей; на основе геометрических тел (цилиндра, конуса), изготовление коробок).</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С</w:t>
      </w:r>
      <w:r>
        <w:rPr>
          <w:rFonts w:ascii="Times New Roman" w:hAnsi="Times New Roman"/>
          <w:b/>
          <w:i/>
          <w:sz w:val="28"/>
          <w:szCs w:val="28"/>
        </w:rPr>
        <w:t>оединение деталей изделия.</w:t>
      </w:r>
      <w:r>
        <w:rPr>
          <w:rFonts w:ascii="Times New Roman" w:hAnsi="Times New Roman"/>
          <w:sz w:val="28"/>
          <w:szCs w:val="28"/>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sz w:val="28"/>
          <w:szCs w:val="28"/>
        </w:rPr>
        <w:t>Картонажно-переплетные работы</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текстильными материалами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нитках</w:t>
      </w:r>
      <w:r>
        <w:rPr>
          <w:rFonts w:ascii="Times New Roman" w:hAnsi="Times New Roman"/>
          <w:b/>
          <w:sz w:val="28"/>
          <w:szCs w:val="28"/>
        </w:rPr>
        <w:t xml:space="preserve"> </w:t>
      </w:r>
      <w:r>
        <w:rPr>
          <w:rFonts w:ascii="Times New Roman" w:hAnsi="Times New Roman"/>
          <w:sz w:val="28"/>
          <w:szCs w:val="28"/>
        </w:rPr>
        <w:t>(откуда берутся нитки). При</w:t>
      </w:r>
      <w:r>
        <w:rPr>
          <w:rFonts w:ascii="Times New Roman" w:hAnsi="Times New Roman"/>
          <w:sz w:val="28"/>
          <w:szCs w:val="28"/>
        </w:rPr>
        <w:softHyphen/>
        <w:t>ме</w:t>
      </w:r>
      <w:r>
        <w:rPr>
          <w:rFonts w:ascii="Times New Roman" w:hAnsi="Times New Roman"/>
          <w:sz w:val="28"/>
          <w:szCs w:val="28"/>
        </w:rPr>
        <w:softHyphen/>
        <w:t>не</w:t>
      </w:r>
      <w:r>
        <w:rPr>
          <w:rFonts w:ascii="Times New Roman" w:hAnsi="Times New Roman"/>
          <w:sz w:val="28"/>
          <w:szCs w:val="28"/>
        </w:rPr>
        <w:softHyphen/>
        <w:t>ние ниток. Свойства ниток. Цвет ниток. Как работать с нитками. Виды работы с ни</w:t>
      </w:r>
      <w:r>
        <w:rPr>
          <w:rFonts w:ascii="Times New Roman" w:hAnsi="Times New Roman"/>
          <w:sz w:val="28"/>
          <w:szCs w:val="28"/>
        </w:rPr>
        <w:softHyphen/>
        <w:t>тками: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Наматывание ниток</w:t>
      </w:r>
      <w:r>
        <w:rPr>
          <w:rFonts w:ascii="Times New Roman" w:hAnsi="Times New Roman"/>
          <w:sz w:val="28"/>
          <w:szCs w:val="28"/>
        </w:rPr>
        <w:t xml:space="preserve"> на картонку (плоские игрушки, кисточки).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Связывание ниток в пучок</w:t>
      </w:r>
      <w:r>
        <w:rPr>
          <w:rFonts w:ascii="Times New Roman" w:hAnsi="Times New Roman"/>
          <w:sz w:val="28"/>
          <w:szCs w:val="28"/>
        </w:rPr>
        <w:t xml:space="preserve"> (ягоды, фигурки человечком, цветы).</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lastRenderedPageBreak/>
        <w:t>Шитье</w:t>
      </w:r>
      <w:r>
        <w:rPr>
          <w:rFonts w:ascii="Times New Roman" w:hAnsi="Times New Roman"/>
          <w:sz w:val="28"/>
          <w:szCs w:val="28"/>
        </w:rPr>
        <w:t>. Инструменты для швейных работ. Приемы шитья: «игла вверх-вниз»,</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Вышивание</w:t>
      </w:r>
      <w:r>
        <w:rPr>
          <w:rFonts w:ascii="Times New Roman" w:hAnsi="Times New Roman"/>
          <w:sz w:val="28"/>
          <w:szCs w:val="28"/>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тканях</w:t>
      </w:r>
      <w:r>
        <w:rPr>
          <w:rFonts w:ascii="Times New Roman" w:hAnsi="Times New Roman"/>
          <w:sz w:val="28"/>
          <w:szCs w:val="28"/>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Раскрой деталей из ткани</w:t>
      </w:r>
      <w:r>
        <w:rPr>
          <w:rFonts w:ascii="Times New Roman" w:hAnsi="Times New Roman"/>
          <w:sz w:val="28"/>
          <w:szCs w:val="28"/>
        </w:rPr>
        <w:t>. Понятие «лекало». Последовательность раскроя деталей из ткани.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Шитье</w:t>
      </w:r>
      <w:r>
        <w:rPr>
          <w:rFonts w:ascii="Times New Roman" w:hAnsi="Times New Roman"/>
          <w:sz w:val="28"/>
          <w:szCs w:val="28"/>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Ткачество</w:t>
      </w:r>
      <w:r>
        <w:rPr>
          <w:rFonts w:ascii="Times New Roman" w:hAnsi="Times New Roman"/>
          <w:sz w:val="28"/>
          <w:szCs w:val="28"/>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Скручивание ткани</w:t>
      </w:r>
      <w:r>
        <w:rPr>
          <w:rFonts w:ascii="Times New Roman" w:hAnsi="Times New Roman"/>
          <w:sz w:val="28"/>
          <w:szCs w:val="28"/>
        </w:rPr>
        <w:t>. Историко-культурологические сведения (изготовление кукол-скруток из ткани в древние времена).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 </w:t>
      </w:r>
      <w:r>
        <w:rPr>
          <w:rFonts w:ascii="Times New Roman" w:hAnsi="Times New Roman"/>
          <w:b/>
          <w:i/>
          <w:sz w:val="28"/>
          <w:szCs w:val="28"/>
        </w:rPr>
        <w:t>Отделка изделий из ткани</w:t>
      </w:r>
      <w:r>
        <w:rPr>
          <w:rFonts w:ascii="Times New Roman" w:hAnsi="Times New Roman"/>
          <w:sz w:val="28"/>
          <w:szCs w:val="28"/>
        </w:rPr>
        <w:t xml:space="preserve">. Аппликация на ткани. Работа с тесьмой.    Применение тесьмы. Виды тесьмы (простая, кружевная, с орнаментом).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b/>
          <w:i/>
          <w:sz w:val="28"/>
          <w:szCs w:val="28"/>
        </w:rPr>
        <w:t>Ремонт одежды</w:t>
      </w:r>
      <w:r>
        <w:rPr>
          <w:rFonts w:ascii="Times New Roman" w:hAnsi="Times New Roman"/>
          <w:sz w:val="28"/>
          <w:szCs w:val="28"/>
        </w:rPr>
        <w:t xml:space="preserve">. Виды ремонта одежды (пришивание пуговиц, вешалок, карманом и т.д.). Пришивание пуговиц (с двумя и четырьмя </w:t>
      </w:r>
      <w:r>
        <w:rPr>
          <w:rFonts w:ascii="Times New Roman" w:hAnsi="Times New Roman"/>
          <w:sz w:val="28"/>
          <w:szCs w:val="28"/>
        </w:rPr>
        <w:lastRenderedPageBreak/>
        <w:t>сквозными отверстиями, с ушком). Отделка изделий пуговицами. Изготовление и пришивание вешалки</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древесными материалами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и приспособлениями (зачистка напильником, наждачной бумагой).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(пиление, заточка  точилкой).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металлом</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b/>
          <w:i/>
          <w:sz w:val="28"/>
          <w:szCs w:val="28"/>
        </w:rPr>
        <w:t>Работа с алюминиевой фольгой</w:t>
      </w:r>
      <w:r>
        <w:rPr>
          <w:rFonts w:ascii="Times New Roman" w:hAnsi="Times New Roman"/>
          <w:sz w:val="28"/>
          <w:szCs w:val="28"/>
        </w:rPr>
        <w:t>. Приемы обработки фольги: «сминание», «сгибание», «сжимание», «скручивание», «скатывание», «разрывание», «разрезание».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sz w:val="28"/>
          <w:szCs w:val="28"/>
        </w:rPr>
        <w:t>Работа с проволокой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проволоке (медная, алюминиевая, стальная). При</w:t>
      </w:r>
      <w:r>
        <w:rPr>
          <w:rFonts w:ascii="Times New Roman" w:hAnsi="Times New Roman"/>
          <w:sz w:val="28"/>
          <w:szCs w:val="28"/>
        </w:rPr>
        <w:softHyphen/>
        <w:t>менение проволоки в изделиях. Свойства проволоки (толстая, тонкая, гне</w:t>
      </w:r>
      <w:r>
        <w:rPr>
          <w:rFonts w:ascii="Times New Roman" w:hAnsi="Times New Roman"/>
          <w:sz w:val="28"/>
          <w:szCs w:val="28"/>
        </w:rPr>
        <w:softHyphen/>
        <w:t xml:space="preserve">тся). Инструменты (плоскогубцы, круглогубцы, кусачки). Правила обращения с проволокой.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lastRenderedPageBreak/>
        <w:t>Получение контуров геометрических фигур, букв, декоративных фигурок птиц, зверей, человечков.</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металлоконструктором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металлоконструкторе. Изделия из металлоконструктора. На</w:t>
      </w:r>
      <w:r>
        <w:rPr>
          <w:rFonts w:ascii="Times New Roman" w:hAnsi="Times New Roman"/>
          <w:sz w:val="28"/>
          <w:szCs w:val="28"/>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Соединение планок винтом и гайкой.</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Комбинированные работы с разными материалами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Виды работ по комбинированию разных материалов:</w:t>
      </w:r>
    </w:p>
    <w:p w:rsidR="005B5BE4" w:rsidRPr="0090169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пластилин, природные материалы; бумага, пластилин; бумага, нитки; бумага, ткань; бумага, древесные материалы; бумага пуговицы; проволока, бумага и нитки;</w:t>
      </w:r>
      <w:r>
        <w:rPr>
          <w:rFonts w:ascii="Times New Roman" w:hAnsi="Times New Roman"/>
          <w:b/>
          <w:sz w:val="28"/>
          <w:szCs w:val="28"/>
        </w:rPr>
        <w:t xml:space="preserve"> </w:t>
      </w:r>
      <w:r>
        <w:rPr>
          <w:rFonts w:ascii="Times New Roman" w:hAnsi="Times New Roman"/>
          <w:sz w:val="28"/>
          <w:szCs w:val="28"/>
        </w:rPr>
        <w:t>проволока, пластилин, скорлупа ореха.</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классы</w:t>
      </w:r>
    </w:p>
    <w:p w:rsidR="005B5BE4" w:rsidRDefault="005B5BE4">
      <w:pPr>
        <w:pStyle w:val="aff1"/>
        <w:spacing w:after="0" w:line="360" w:lineRule="auto"/>
        <w:ind w:left="0"/>
        <w:jc w:val="center"/>
        <w:rPr>
          <w:rFonts w:ascii="Times New Roman" w:hAnsi="Times New Roman"/>
          <w:b/>
          <w:sz w:val="28"/>
          <w:szCs w:val="28"/>
        </w:rPr>
      </w:pPr>
      <w:r>
        <w:rPr>
          <w:rFonts w:ascii="Times New Roman" w:hAnsi="Times New Roman"/>
          <w:b/>
          <w:sz w:val="28"/>
          <w:szCs w:val="28"/>
        </w:rPr>
        <w:t>РУССКИЙ ЯЗЫК</w:t>
      </w:r>
    </w:p>
    <w:p w:rsidR="005B5BE4" w:rsidRDefault="005B5BE4">
      <w:pPr>
        <w:pStyle w:val="aff1"/>
        <w:spacing w:after="0" w:line="360" w:lineRule="auto"/>
        <w:ind w:left="0"/>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pStyle w:val="aff1"/>
        <w:spacing w:before="120" w:after="0" w:line="360" w:lineRule="auto"/>
        <w:ind w:left="0" w:firstLine="709"/>
        <w:jc w:val="both"/>
        <w:rPr>
          <w:rFonts w:ascii="Times New Roman" w:hAnsi="Times New Roman"/>
          <w:sz w:val="28"/>
          <w:szCs w:val="28"/>
        </w:rPr>
      </w:pPr>
      <w:r>
        <w:rPr>
          <w:rFonts w:ascii="Times New Roman" w:hAnsi="Times New Roman"/>
          <w:sz w:val="28"/>
          <w:szCs w:val="28"/>
        </w:rPr>
        <w:t>Содержание программы по русскому языку 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русского языка в старших классах имеет своей </w:t>
      </w:r>
      <w:r>
        <w:rPr>
          <w:rFonts w:ascii="Times New Roman" w:hAnsi="Times New Roman"/>
          <w:b/>
          <w:sz w:val="28"/>
          <w:szCs w:val="28"/>
        </w:rPr>
        <w:t xml:space="preserve">целью </w:t>
      </w:r>
      <w:r>
        <w:rPr>
          <w:rFonts w:ascii="Times New Roman" w:hAnsi="Times New Roman"/>
          <w:sz w:val="28"/>
          <w:szCs w:val="28"/>
        </w:rPr>
        <w:t>развитие коммуникативно-речевых навыков и коррекцию недостатков мыслительной деятельности.</w:t>
      </w:r>
    </w:p>
    <w:p w:rsidR="005B5BE4" w:rsidRDefault="005B5BE4">
      <w:pPr>
        <w:pStyle w:val="aff1"/>
        <w:spacing w:after="0" w:line="360" w:lineRule="auto"/>
        <w:ind w:left="0" w:firstLine="709"/>
        <w:jc w:val="both"/>
        <w:rPr>
          <w:rStyle w:val="s2"/>
          <w:rFonts w:ascii="Times New Roman" w:hAnsi="Times New Roman"/>
          <w:sz w:val="28"/>
          <w:szCs w:val="28"/>
        </w:rPr>
      </w:pPr>
      <w:r>
        <w:rPr>
          <w:rFonts w:ascii="Times New Roman" w:hAnsi="Times New Roman"/>
          <w:sz w:val="28"/>
          <w:szCs w:val="28"/>
        </w:rPr>
        <w:t xml:space="preserve">Достижение поставленной цели обеспечивается решением следующих </w:t>
      </w:r>
      <w:r>
        <w:rPr>
          <w:rFonts w:ascii="Times New Roman" w:hAnsi="Times New Roman"/>
          <w:b/>
          <w:sz w:val="28"/>
          <w:szCs w:val="28"/>
        </w:rPr>
        <w:t>задач:</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w:t>
      </w:r>
      <w:r>
        <w:rPr>
          <w:rFonts w:ascii="Times New Roman" w:hAnsi="Times New Roman"/>
          <w:sz w:val="28"/>
          <w:szCs w:val="28"/>
        </w:rPr>
        <w:t>асширение представлений о языке как важнейшем средстве человеческого общения;</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о</w:t>
      </w:r>
      <w:r>
        <w:rPr>
          <w:rFonts w:ascii="Times New Roman" w:hAnsi="Times New Roman"/>
          <w:sz w:val="28"/>
          <w:szCs w:val="28"/>
        </w:rPr>
        <w:t>знакомление с некоторыми грамматическими понятиями и формирование на этой основе грамматических знаний и умений;</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lastRenderedPageBreak/>
        <w:t>― и</w:t>
      </w:r>
      <w:r>
        <w:rPr>
          <w:rFonts w:ascii="Times New Roman" w:hAnsi="Times New Roman"/>
          <w:sz w:val="28"/>
          <w:szCs w:val="28"/>
        </w:rPr>
        <w:t>спользование усвоенных грамматико-орфографических знаний и умений для решения практических (коммуникативно-речевых) задач;</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совершенствование навыка полноценного чтения как основы понимания художественного и научно-познавательного текстов;</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развитие навыков речевого общения на материале доступных для понимания художественных и научно-познавательных текстов;</w:t>
      </w:r>
    </w:p>
    <w:p w:rsidR="005B5BE4" w:rsidRDefault="005B5BE4">
      <w:pPr>
        <w:pStyle w:val="aff1"/>
        <w:spacing w:after="0" w:line="360" w:lineRule="auto"/>
        <w:ind w:left="0" w:firstLine="709"/>
        <w:jc w:val="both"/>
        <w:rPr>
          <w:rStyle w:val="s2"/>
          <w:rFonts w:ascii="Times New Roman" w:hAnsi="Times New Roman"/>
          <w:b/>
          <w:sz w:val="28"/>
          <w:szCs w:val="28"/>
        </w:rPr>
      </w:pPr>
      <w:r>
        <w:rPr>
          <w:rStyle w:val="s2"/>
          <w:rFonts w:ascii="Times New Roman" w:hAnsi="Times New Roman"/>
          <w:sz w:val="28"/>
          <w:szCs w:val="28"/>
        </w:rPr>
        <w:t>― развитие положительных качеств и свойств личности.</w:t>
      </w:r>
    </w:p>
    <w:p w:rsidR="005B5BE4" w:rsidRDefault="005B5BE4">
      <w:pPr>
        <w:pStyle w:val="aff1"/>
        <w:spacing w:after="0" w:line="360" w:lineRule="auto"/>
        <w:ind w:left="0" w:firstLine="709"/>
        <w:jc w:val="center"/>
        <w:rPr>
          <w:rFonts w:ascii="Times New Roman" w:hAnsi="Times New Roman"/>
          <w:b/>
          <w:bCs/>
          <w:sz w:val="28"/>
          <w:szCs w:val="28"/>
        </w:rPr>
      </w:pPr>
      <w:r>
        <w:rPr>
          <w:rStyle w:val="s2"/>
          <w:rFonts w:ascii="Times New Roman" w:hAnsi="Times New Roman"/>
          <w:b/>
          <w:sz w:val="28"/>
          <w:szCs w:val="28"/>
        </w:rPr>
        <w:t>Грамматика, правописание и развитие речи</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Фонетика. </w:t>
      </w:r>
      <w:r>
        <w:rPr>
          <w:rFonts w:ascii="Times New Roman" w:hAnsi="Times New Roman" w:cs="Times New Roman"/>
          <w:color w:val="auto"/>
          <w:sz w:val="28"/>
          <w:szCs w:val="28"/>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Согласные глухие и звонкие. Согласные парные и непарные по твердости – мягкости, звонкости – глухости.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Морфология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Состав слова</w:t>
      </w:r>
      <w:r>
        <w:rPr>
          <w:rFonts w:ascii="Times New Roman" w:hAnsi="Times New Roman" w:cs="Times New Roman"/>
          <w:color w:val="auto"/>
          <w:sz w:val="28"/>
          <w:szCs w:val="28"/>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Правописание проверяемых безударн</w:t>
      </w:r>
      <w:r w:rsidR="00A72E75">
        <w:rPr>
          <w:rFonts w:ascii="Times New Roman" w:hAnsi="Times New Roman" w:cs="Times New Roman"/>
          <w:color w:val="auto"/>
          <w:sz w:val="28"/>
          <w:szCs w:val="28"/>
        </w:rPr>
        <w:t>ых гласных, звонких и глухих со</w:t>
      </w:r>
      <w:r>
        <w:rPr>
          <w:rFonts w:ascii="Times New Roman" w:hAnsi="Times New Roman" w:cs="Times New Roman"/>
          <w:color w:val="auto"/>
          <w:sz w:val="28"/>
          <w:szCs w:val="28"/>
        </w:rPr>
        <w:t>гла</w:t>
      </w:r>
      <w:r>
        <w:rPr>
          <w:rFonts w:ascii="Times New Roman" w:hAnsi="Times New Roman" w:cs="Times New Roman"/>
          <w:color w:val="auto"/>
          <w:sz w:val="28"/>
          <w:szCs w:val="28"/>
        </w:rPr>
        <w:softHyphen/>
        <w:t>сных в корне слова. Единообразное написание ударных и безударных гла</w:t>
      </w:r>
      <w:r>
        <w:rPr>
          <w:rFonts w:ascii="Times New Roman" w:hAnsi="Times New Roman" w:cs="Times New Roman"/>
          <w:color w:val="auto"/>
          <w:sz w:val="28"/>
          <w:szCs w:val="28"/>
        </w:rPr>
        <w:softHyphen/>
        <w:t xml:space="preserve">сных, звонких и глухих согласных в корнях слов. Непроверяемые гласные и согласные в корне слов.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Правописание приставок. Единообразное написание ряда приставок. Приставка и предлог. Разделительный </w:t>
      </w:r>
      <w:r>
        <w:rPr>
          <w:rFonts w:ascii="Times New Roman" w:hAnsi="Times New Roman" w:cs="Times New Roman"/>
          <w:b/>
          <w:bCs/>
          <w:color w:val="auto"/>
          <w:sz w:val="28"/>
          <w:szCs w:val="28"/>
        </w:rPr>
        <w:t>ъ</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Части речи</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 xml:space="preserve">Предлог: </w:t>
      </w:r>
      <w:r>
        <w:rPr>
          <w:rFonts w:ascii="Times New Roman" w:hAnsi="Times New Roman" w:cs="Times New Roman"/>
          <w:color w:val="auto"/>
          <w:sz w:val="28"/>
          <w:szCs w:val="28"/>
        </w:rPr>
        <w:t xml:space="preserve">общее понятие, значение в речи. Раздельное написание предлогов со словами.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Имя существительное</w:t>
      </w:r>
      <w:r>
        <w:rPr>
          <w:rFonts w:ascii="Times New Roman" w:hAnsi="Times New Roman" w:cs="Times New Roman"/>
          <w:color w:val="auto"/>
          <w:sz w:val="28"/>
          <w:szCs w:val="28"/>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Имя прилагательное</w:t>
      </w:r>
      <w:r>
        <w:rPr>
          <w:rFonts w:ascii="Times New Roman" w:hAnsi="Times New Roman" w:cs="Times New Roman"/>
          <w:color w:val="auto"/>
          <w:sz w:val="28"/>
          <w:szCs w:val="28"/>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Правописание родовых и падежных окончаний имен прилагательных в единственном и множественном числе.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Глагол</w:t>
      </w:r>
      <w:r>
        <w:rPr>
          <w:rFonts w:ascii="Times New Roman" w:hAnsi="Times New Roman" w:cs="Times New Roman"/>
          <w:color w:val="auto"/>
          <w:sz w:val="28"/>
          <w:szCs w:val="28"/>
        </w:rPr>
        <w:t xml:space="preserve"> как часть речи. Изменение глагола по временам (настоящее, про</w:t>
      </w:r>
      <w:r>
        <w:rPr>
          <w:rFonts w:ascii="Times New Roman" w:hAnsi="Times New Roman" w:cs="Times New Roman"/>
          <w:color w:val="auto"/>
          <w:sz w:val="28"/>
          <w:szCs w:val="28"/>
        </w:rPr>
        <w:softHyphen/>
        <w:t>шедшее, будущее). Изменение глагола по лицам и числам. Правописание окон</w:t>
      </w:r>
      <w:r>
        <w:rPr>
          <w:rFonts w:ascii="Times New Roman" w:hAnsi="Times New Roman" w:cs="Times New Roman"/>
          <w:color w:val="auto"/>
          <w:sz w:val="28"/>
          <w:szCs w:val="28"/>
        </w:rPr>
        <w:softHyphen/>
        <w:t xml:space="preserve">чаний глаголов 2-го лица </w:t>
      </w:r>
      <w:r>
        <w:rPr>
          <w:rFonts w:ascii="Times New Roman" w:hAnsi="Times New Roman" w:cs="Times New Roman"/>
          <w:b/>
          <w:bCs/>
          <w:color w:val="auto"/>
          <w:sz w:val="28"/>
          <w:szCs w:val="28"/>
        </w:rPr>
        <w:t>–шь</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-шься</w:t>
      </w:r>
      <w:r>
        <w:rPr>
          <w:rFonts w:ascii="Times New Roman" w:hAnsi="Times New Roman" w:cs="Times New Roman"/>
          <w:color w:val="auto"/>
          <w:sz w:val="28"/>
          <w:szCs w:val="28"/>
        </w:rPr>
        <w:t xml:space="preserve">. Глаголы на </w:t>
      </w:r>
      <w:r>
        <w:rPr>
          <w:rFonts w:ascii="Times New Roman" w:hAnsi="Times New Roman" w:cs="Times New Roman"/>
          <w:b/>
          <w:bCs/>
          <w:color w:val="auto"/>
          <w:sz w:val="28"/>
          <w:szCs w:val="28"/>
        </w:rPr>
        <w:t>–ся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-сь</w:t>
      </w:r>
      <w:r>
        <w:rPr>
          <w:rFonts w:ascii="Times New Roman" w:hAnsi="Times New Roman" w:cs="Times New Roman"/>
          <w:color w:val="auto"/>
          <w:sz w:val="28"/>
          <w:szCs w:val="28"/>
        </w:rPr>
        <w:t>). Изменение гла</w:t>
      </w:r>
      <w:r>
        <w:rPr>
          <w:rFonts w:ascii="Times New Roman" w:hAnsi="Times New Roman" w:cs="Times New Roman"/>
          <w:color w:val="auto"/>
          <w:sz w:val="28"/>
          <w:szCs w:val="28"/>
        </w:rPr>
        <w:softHyphen/>
        <w:t>голов в прошедшем времени по родам и числам.  Неопределенная форма гла</w:t>
      </w:r>
      <w:r>
        <w:rPr>
          <w:rFonts w:ascii="Times New Roman" w:hAnsi="Times New Roman" w:cs="Times New Roman"/>
          <w:color w:val="auto"/>
          <w:sz w:val="28"/>
          <w:szCs w:val="28"/>
        </w:rPr>
        <w:softHyphen/>
        <w:t>гола. Спряжение глаголов. Правописание безударных личных окончаний гла</w:t>
      </w:r>
      <w:r>
        <w:rPr>
          <w:rFonts w:ascii="Times New Roman" w:hAnsi="Times New Roman" w:cs="Times New Roman"/>
          <w:color w:val="auto"/>
          <w:sz w:val="28"/>
          <w:szCs w:val="28"/>
        </w:rPr>
        <w:softHyphen/>
        <w:t xml:space="preserve">голов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и </w:t>
      </w: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спряжения. Правописание глаголов с </w:t>
      </w:r>
      <w:r>
        <w:rPr>
          <w:rFonts w:ascii="Times New Roman" w:hAnsi="Times New Roman" w:cs="Times New Roman"/>
          <w:b/>
          <w:bCs/>
          <w:color w:val="auto"/>
          <w:sz w:val="28"/>
          <w:szCs w:val="28"/>
        </w:rPr>
        <w:t>–ться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-тся</w:t>
      </w:r>
      <w:r w:rsidR="00A72E75">
        <w:rPr>
          <w:rFonts w:ascii="Times New Roman" w:hAnsi="Times New Roman" w:cs="Times New Roman"/>
          <w:color w:val="auto"/>
          <w:sz w:val="28"/>
          <w:szCs w:val="28"/>
        </w:rPr>
        <w:t>. Повелитель</w:t>
      </w:r>
      <w:r>
        <w:rPr>
          <w:rFonts w:ascii="Times New Roman" w:hAnsi="Times New Roman" w:cs="Times New Roman"/>
          <w:color w:val="auto"/>
          <w:sz w:val="28"/>
          <w:szCs w:val="28"/>
        </w:rPr>
        <w:t>ная форма глагола. Правописание глаголов повелительной формы еди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 xml:space="preserve">ного и множественного числа. Правописание частицы НЕ с глаголами.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Местоимение</w:t>
      </w:r>
      <w:r>
        <w:rPr>
          <w:rFonts w:ascii="Times New Roman" w:hAnsi="Times New Roman" w:cs="Times New Roman"/>
          <w:color w:val="auto"/>
          <w:sz w:val="28"/>
          <w:szCs w:val="28"/>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Имя числительное</w:t>
      </w:r>
      <w:r>
        <w:rPr>
          <w:rFonts w:ascii="Times New Roman" w:hAnsi="Times New Roman" w:cs="Times New Roman"/>
          <w:color w:val="auto"/>
          <w:sz w:val="28"/>
          <w:szCs w:val="28"/>
        </w:rPr>
        <w:t>. Понятие об имени числительном. Числительные количественные и порядковые. Правописание числительных.</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i/>
          <w:iCs/>
          <w:color w:val="auto"/>
          <w:sz w:val="28"/>
          <w:szCs w:val="28"/>
        </w:rPr>
        <w:t>Наречие.</w:t>
      </w:r>
      <w:r>
        <w:rPr>
          <w:rFonts w:ascii="Times New Roman" w:hAnsi="Times New Roman" w:cs="Times New Roman"/>
          <w:color w:val="auto"/>
          <w:sz w:val="28"/>
          <w:szCs w:val="28"/>
        </w:rPr>
        <w:t xml:space="preserve"> Понятие о наречии. Наречия, обозначающие время, место, способ действия. Правописание наречий.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Синтаксис.</w:t>
      </w:r>
      <w:r>
        <w:rPr>
          <w:rFonts w:ascii="Times New Roman" w:hAnsi="Times New Roman" w:cs="Times New Roman"/>
          <w:color w:val="auto"/>
          <w:sz w:val="28"/>
          <w:szCs w:val="28"/>
        </w:rPr>
        <w:t xml:space="preserve"> Словосочетание. Предложение.</w:t>
      </w:r>
      <w:r>
        <w:rPr>
          <w:rFonts w:ascii="Times New Roman" w:hAnsi="Times New Roman" w:cs="Times New Roman"/>
          <w:b/>
          <w:bCs/>
          <w:color w:val="auto"/>
          <w:sz w:val="28"/>
          <w:szCs w:val="28"/>
        </w:rPr>
        <w:t xml:space="preserve"> </w:t>
      </w:r>
      <w:r w:rsidR="00A72E75">
        <w:rPr>
          <w:rFonts w:ascii="Times New Roman" w:hAnsi="Times New Roman" w:cs="Times New Roman"/>
          <w:color w:val="auto"/>
          <w:sz w:val="28"/>
          <w:szCs w:val="28"/>
        </w:rPr>
        <w:t>Простые и сложные пред</w:t>
      </w:r>
      <w:r>
        <w:rPr>
          <w:rFonts w:ascii="Times New Roman" w:hAnsi="Times New Roman" w:cs="Times New Roman"/>
          <w:color w:val="auto"/>
          <w:sz w:val="28"/>
          <w:szCs w:val="28"/>
        </w:rPr>
        <w:t>ло</w:t>
      </w:r>
      <w:r>
        <w:rPr>
          <w:rFonts w:ascii="Times New Roman" w:hAnsi="Times New Roman" w:cs="Times New Roman"/>
          <w:color w:val="auto"/>
          <w:sz w:val="28"/>
          <w:szCs w:val="28"/>
        </w:rPr>
        <w:softHyphen/>
        <w:t>жения.</w:t>
      </w:r>
      <w:r>
        <w:rPr>
          <w:rFonts w:ascii="Times New Roman" w:hAnsi="Times New Roman" w:cs="Times New Roman"/>
          <w:b/>
          <w:bCs/>
          <w:color w:val="auto"/>
          <w:sz w:val="28"/>
          <w:szCs w:val="28"/>
        </w:rPr>
        <w:t xml:space="preserve"> </w:t>
      </w:r>
      <w:r>
        <w:rPr>
          <w:rFonts w:ascii="Times New Roman" w:hAnsi="Times New Roman" w:cs="Times New Roman"/>
          <w:color w:val="auto"/>
          <w:sz w:val="28"/>
          <w:szCs w:val="28"/>
        </w:rPr>
        <w:t>Повествовательные, вопрос</w:t>
      </w:r>
      <w:r w:rsidR="00A72E75">
        <w:rPr>
          <w:rFonts w:ascii="Times New Roman" w:hAnsi="Times New Roman" w:cs="Times New Roman"/>
          <w:color w:val="auto"/>
          <w:sz w:val="28"/>
          <w:szCs w:val="28"/>
        </w:rPr>
        <w:t>ительные и восклицательные пред</w:t>
      </w:r>
      <w:r>
        <w:rPr>
          <w:rFonts w:ascii="Times New Roman" w:hAnsi="Times New Roman" w:cs="Times New Roman"/>
          <w:color w:val="auto"/>
          <w:sz w:val="28"/>
          <w:szCs w:val="28"/>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Установление последовательности предл</w:t>
      </w:r>
      <w:r w:rsidR="00A72E75">
        <w:rPr>
          <w:rFonts w:ascii="Times New Roman" w:hAnsi="Times New Roman" w:cs="Times New Roman"/>
          <w:color w:val="auto"/>
          <w:sz w:val="28"/>
          <w:szCs w:val="28"/>
        </w:rPr>
        <w:t>ожений в тексте. Связь предло</w:t>
      </w:r>
      <w:r>
        <w:rPr>
          <w:rFonts w:ascii="Times New Roman" w:hAnsi="Times New Roman" w:cs="Times New Roman"/>
          <w:color w:val="auto"/>
          <w:sz w:val="28"/>
          <w:szCs w:val="28"/>
        </w:rPr>
        <w:t>же</w:t>
      </w:r>
      <w:r>
        <w:rPr>
          <w:rFonts w:ascii="Times New Roman" w:hAnsi="Times New Roman" w:cs="Times New Roman"/>
          <w:color w:val="auto"/>
          <w:sz w:val="28"/>
          <w:szCs w:val="28"/>
        </w:rPr>
        <w:softHyphen/>
        <w:t>ний в тексте с помощью различны</w:t>
      </w:r>
      <w:r w:rsidR="00A72E75">
        <w:rPr>
          <w:rFonts w:ascii="Times New Roman" w:hAnsi="Times New Roman" w:cs="Times New Roman"/>
          <w:color w:val="auto"/>
          <w:sz w:val="28"/>
          <w:szCs w:val="28"/>
        </w:rPr>
        <w:t>х языковых средств (личных мес</w:t>
      </w:r>
      <w:r>
        <w:rPr>
          <w:rFonts w:ascii="Times New Roman" w:hAnsi="Times New Roman" w:cs="Times New Roman"/>
          <w:color w:val="auto"/>
          <w:sz w:val="28"/>
          <w:szCs w:val="28"/>
        </w:rPr>
        <w:t>то</w:t>
      </w:r>
      <w:r>
        <w:rPr>
          <w:rFonts w:ascii="Times New Roman" w:hAnsi="Times New Roman" w:cs="Times New Roman"/>
          <w:color w:val="auto"/>
          <w:sz w:val="28"/>
          <w:szCs w:val="28"/>
        </w:rPr>
        <w:softHyphen/>
        <w:t>имений, наречий, повтора существительного, синонимической замены и др.).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Однородные члены предложения. Союзы в простом и сложном пред</w:t>
      </w:r>
      <w:r>
        <w:rPr>
          <w:rFonts w:ascii="Times New Roman" w:hAnsi="Times New Roman" w:cs="Times New Roman"/>
          <w:color w:val="auto"/>
          <w:sz w:val="28"/>
          <w:szCs w:val="28"/>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Развитие речи, работа с текстом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Изложение текста с опорой на заранее составленный план. Изложение по коллективно составленному плану.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Сочинение творческого характера по картине, по личным наблюдениям, с привлечением сведений из практической деятельности, книг.</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Деловое письмо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Письмо с элементами творческой деятельности.</w:t>
      </w:r>
    </w:p>
    <w:p w:rsidR="005B5BE4" w:rsidRDefault="005B5BE4">
      <w:pPr>
        <w:spacing w:before="120" w:after="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 (</w:t>
      </w:r>
      <w:r>
        <w:rPr>
          <w:rFonts w:ascii="Times New Roman" w:hAnsi="Times New Roman" w:cs="Times New Roman"/>
          <w:color w:val="auto"/>
          <w:sz w:val="28"/>
          <w:szCs w:val="28"/>
        </w:rPr>
        <w:t>Литературное чтение</w:t>
      </w:r>
      <w:r>
        <w:rPr>
          <w:rFonts w:ascii="Times New Roman" w:hAnsi="Times New Roman" w:cs="Times New Roman"/>
          <w:b/>
          <w:color w:val="auto"/>
          <w:sz w:val="28"/>
          <w:szCs w:val="28"/>
        </w:rPr>
        <w:t>)</w:t>
      </w:r>
    </w:p>
    <w:p w:rsidR="005B5BE4" w:rsidRDefault="005B5BE4">
      <w:pPr>
        <w:pStyle w:val="western"/>
        <w:shd w:val="clear" w:color="auto" w:fill="FFFFFF"/>
        <w:spacing w:before="12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Pr>
          <w:color w:val="auto"/>
          <w:sz w:val="28"/>
          <w:szCs w:val="28"/>
          <w:lang w:val="en-US"/>
        </w:rPr>
        <w:t>XIX</w:t>
      </w:r>
      <w:r>
        <w:rPr>
          <w:color w:val="auto"/>
          <w:sz w:val="28"/>
          <w:szCs w:val="28"/>
        </w:rPr>
        <w:t xml:space="preserve"> - </w:t>
      </w:r>
      <w:r>
        <w:rPr>
          <w:color w:val="auto"/>
          <w:sz w:val="28"/>
          <w:szCs w:val="28"/>
          <w:lang w:val="en-US"/>
        </w:rPr>
        <w:t>XXI</w:t>
      </w:r>
      <w:r>
        <w:rPr>
          <w:color w:val="auto"/>
          <w:sz w:val="28"/>
          <w:szCs w:val="28"/>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Жанровое разнообразие</w:t>
      </w:r>
      <w:r>
        <w:rPr>
          <w:color w:val="auto"/>
          <w:sz w:val="28"/>
          <w:szCs w:val="28"/>
        </w:rPr>
        <w:t>: народные и авторские сказки, басни, былины, легенды, рассказы, рассказы-описания, стихотворения.</w:t>
      </w:r>
    </w:p>
    <w:p w:rsidR="005B5BE4" w:rsidRDefault="005B5BE4">
      <w:pPr>
        <w:pStyle w:val="western"/>
        <w:shd w:val="clear" w:color="auto" w:fill="FFFFFF"/>
        <w:spacing w:before="0" w:line="360" w:lineRule="auto"/>
        <w:ind w:firstLine="709"/>
        <w:jc w:val="both"/>
        <w:rPr>
          <w:color w:val="auto"/>
          <w:sz w:val="28"/>
          <w:szCs w:val="28"/>
        </w:rPr>
      </w:pPr>
      <w:r>
        <w:rPr>
          <w:b/>
          <w:bCs/>
          <w:color w:val="auto"/>
          <w:sz w:val="28"/>
          <w:szCs w:val="28"/>
        </w:rPr>
        <w:t>Ориентировка в литературоведческих понятиях</w:t>
      </w:r>
      <w:r>
        <w:rPr>
          <w:color w:val="auto"/>
          <w:sz w:val="28"/>
          <w:szCs w:val="28"/>
        </w:rPr>
        <w:t xml:space="preserve">: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присказка, зачин, диалог, произведение.</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lastRenderedPageBreak/>
        <w:t>герой (персонаж), гласный и второстепенный герой, портрет героя, пейзаж.</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стихотворение, рифма, строка, строфа.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средства выразительности (логическая пауза, темп, ритм). </w:t>
      </w:r>
    </w:p>
    <w:p w:rsidR="005B5BE4" w:rsidRDefault="005B5BE4">
      <w:pPr>
        <w:pStyle w:val="western"/>
        <w:numPr>
          <w:ilvl w:val="0"/>
          <w:numId w:val="6"/>
        </w:numPr>
        <w:shd w:val="clear" w:color="auto" w:fill="FFFFFF"/>
        <w:spacing w:before="0" w:line="360" w:lineRule="auto"/>
        <w:ind w:left="0" w:firstLine="709"/>
        <w:jc w:val="both"/>
        <w:rPr>
          <w:b/>
          <w:bCs/>
          <w:color w:val="auto"/>
          <w:sz w:val="28"/>
          <w:szCs w:val="28"/>
        </w:rPr>
      </w:pPr>
      <w:r>
        <w:rPr>
          <w:color w:val="auto"/>
          <w:sz w:val="28"/>
          <w:szCs w:val="28"/>
        </w:rPr>
        <w:t>элементы книги: переплёт, обложка, форзац, титульный лист, оглавление, предисловие, послесловие.</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B5BE4" w:rsidRDefault="005B5BE4">
      <w:pPr>
        <w:pStyle w:val="western"/>
        <w:shd w:val="clear" w:color="auto" w:fill="FFFFFF"/>
        <w:spacing w:before="0" w:after="12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математики в старших классах является логическим продолжением изучения этого предмета в дополнительном первом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классе и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В процессе обучения математике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классах решаются следующие 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познавательной деятельности и повышение уровня общего развития;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Воспитание положительных качеств и свойств личности.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Чтение и запись чисел от 0 до 1 000 000. Классы и разряды. Представление многозначных чисел в виде суммы разрядных слагаемых.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Сравнение и упорядочение многозначных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 км).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Преобразования чисел, полученных при измерении стоимости, длины, массы.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Запись чисел, полученных при измерении длины, стоимости, массы, в виде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действия.</w:t>
      </w:r>
      <w:r>
        <w:rPr>
          <w:rFonts w:ascii="Times New Roman" w:hAnsi="Times New Roman" w:cs="Times New Roman"/>
          <w:sz w:val="28"/>
          <w:szCs w:val="28"/>
        </w:rPr>
        <w:t xml:space="preserve"> Сложение, вычитание, умножение и деление. Названия компонентов арифметических действий, знаки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Нахождение неизвестного компонента сложения и вычитания.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Способы проверки правильности вычислений (алгоритм, обратное действие, оценка достоверности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целых чисел, полученных при счете и при измерении, на однозначное, двузначное число.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3-4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микрокалькулятора </w:t>
      </w:r>
      <w:r w:rsidR="00A72E75">
        <w:rPr>
          <w:rFonts w:ascii="Times New Roman" w:hAnsi="Times New Roman" w:cs="Times New Roman"/>
          <w:sz w:val="28"/>
          <w:szCs w:val="28"/>
        </w:rPr>
        <w:t>для всех видов вычислений в пре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Дроби.</w:t>
      </w:r>
      <w:r>
        <w:rPr>
          <w:rFonts w:ascii="Times New Roman" w:hAnsi="Times New Roman" w:cs="Times New Roman"/>
          <w:sz w:val="28"/>
          <w:szCs w:val="28"/>
        </w:rPr>
        <w:t xml:space="preserve"> Доля величины (половина, треть, четверть, десятая, сотая, тысячная). Получение долей. Сравнение долей.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Смешанное число. Получение, чтение, запись, сравнение смешанных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дробей с разными числителями 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обыкновенных дробей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частей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Десятичная дробь. Чтение, запись десятичных дробей.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десятичных дробей в более крупных (мелких), одинаковых долях.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десятичных дробей.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десятичных дробей (все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десятичной дроби от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Понятие процента. Нахождение одного процента от числа. Нахождение нескольких процентов от числа.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задачи.</w:t>
      </w:r>
      <w:r>
        <w:rPr>
          <w:rFonts w:ascii="Times New Roman" w:hAnsi="Times New Roman" w:cs="Times New Roman"/>
          <w:sz w:val="28"/>
          <w:szCs w:val="28"/>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w:t>
      </w:r>
      <w:r>
        <w:rPr>
          <w:rFonts w:ascii="Times New Roman" w:hAnsi="Times New Roman" w:cs="Times New Roman"/>
          <w:sz w:val="28"/>
          <w:szCs w:val="28"/>
        </w:rPr>
        <w:lastRenderedPageBreak/>
        <w:t>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Планирование хода решения задачи.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Геометрический материал.</w:t>
      </w:r>
      <w:r>
        <w:rPr>
          <w:rFonts w:ascii="Times New Roman" w:hAnsi="Times New Roman" w:cs="Times New Roman"/>
          <w:sz w:val="28"/>
          <w:szCs w:val="28"/>
        </w:rPr>
        <w:t xml:space="preserve">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Углы, виды углов, смежные углы. Градус как мера угла. Сумма смежных углов. Сумма углов треугольника.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Периметр. Вычисление периметра треугольника,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Площадь геометрической фигуры. Обозначение: S. Вычисление площади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w:t>
      </w:r>
      <w:r>
        <w:rPr>
          <w:rFonts w:ascii="Times New Roman" w:hAnsi="Times New Roman" w:cs="Times New Roman"/>
          <w:sz w:val="28"/>
          <w:szCs w:val="28"/>
        </w:rPr>
        <w:lastRenderedPageBreak/>
        <w:t>параллелепипеда (в том числе куба). Площадь боковой и полной поверхности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Объем геометрического тела. Обозначение: V. Измерение и вычисление объема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ИНФОРМАТИКА (VII-IX классы)</w:t>
      </w:r>
    </w:p>
    <w:p w:rsidR="005B5BE4" w:rsidRDefault="005B5BE4">
      <w:pPr>
        <w:spacing w:after="0" w:line="360" w:lineRule="auto"/>
        <w:jc w:val="center"/>
      </w:pPr>
      <w:r>
        <w:rPr>
          <w:rFonts w:ascii="Times New Roman" w:hAnsi="Times New Roman" w:cs="Times New Roman"/>
          <w:b/>
          <w:sz w:val="28"/>
          <w:szCs w:val="28"/>
        </w:rPr>
        <w:t>Пояснительная записка</w:t>
      </w:r>
    </w:p>
    <w:p w:rsidR="005B5BE4" w:rsidRDefault="005B5BE4">
      <w:pPr>
        <w:pStyle w:val="aff4"/>
        <w:rPr>
          <w:i/>
        </w:rPr>
      </w:pPr>
      <w:r>
        <w:rPr>
          <w:caps w:val="0"/>
        </w:rPr>
        <w:t>В результате изучения курса информатики</w:t>
      </w:r>
      <w:r>
        <w:t xml:space="preserve"> </w:t>
      </w:r>
      <w:r>
        <w:rPr>
          <w:caps w:val="0"/>
        </w:rPr>
        <w:t>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t xml:space="preserve">, </w:t>
      </w:r>
      <w:r>
        <w:rPr>
          <w:caps w:val="0"/>
        </w:rPr>
        <w:t>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Практика работы на компьютере</w:t>
      </w:r>
      <w:r>
        <w:rPr>
          <w:rFonts w:ascii="Times New Roman" w:hAnsi="Times New Roman" w:cs="Times New Roman"/>
          <w:sz w:val="28"/>
          <w:szCs w:val="28"/>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Pr>
          <w:rStyle w:val="12"/>
          <w:rFonts w:cs="Times New Roman"/>
          <w:sz w:val="28"/>
          <w:szCs w:val="28"/>
        </w:rPr>
        <w:t xml:space="preserve"> </w:t>
      </w:r>
      <w:r>
        <w:rPr>
          <w:rStyle w:val="12"/>
          <w:rFonts w:cs="Times New Roman"/>
          <w:i w:val="0"/>
          <w:caps w:val="0"/>
          <w:sz w:val="28"/>
          <w:szCs w:val="28"/>
        </w:rPr>
        <w:t>элементарное представление о правилах клавиатурного письма</w:t>
      </w:r>
      <w:r>
        <w:rPr>
          <w:rStyle w:val="12"/>
          <w:rFonts w:cs="Times New Roman"/>
          <w:sz w:val="28"/>
          <w:szCs w:val="28"/>
        </w:rPr>
        <w:t>,</w:t>
      </w:r>
      <w:r>
        <w:rPr>
          <w:rFonts w:ascii="Times New Roman" w:hAnsi="Times New Roman" w:cs="Times New Roman"/>
          <w:sz w:val="28"/>
          <w:szCs w:val="28"/>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Работа с простыми информационными объектами</w:t>
      </w:r>
      <w:r>
        <w:rPr>
          <w:rFonts w:ascii="Times New Roman" w:hAnsi="Times New Roman" w:cs="Times New Roman"/>
          <w:sz w:val="28"/>
          <w:szCs w:val="28"/>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Pr>
          <w:rStyle w:val="12"/>
          <w:rFonts w:cs="Times New Roman"/>
          <w:sz w:val="28"/>
          <w:szCs w:val="28"/>
        </w:rPr>
        <w:t xml:space="preserve"> </w:t>
      </w:r>
      <w:r>
        <w:rPr>
          <w:rStyle w:val="12"/>
          <w:rFonts w:cs="Times New Roman"/>
          <w:i w:val="0"/>
          <w:caps w:val="0"/>
          <w:sz w:val="28"/>
          <w:szCs w:val="28"/>
        </w:rPr>
        <w:t xml:space="preserve">Работа с рисунками в графическом редакторе, программах </w:t>
      </w:r>
      <w:r>
        <w:rPr>
          <w:rStyle w:val="12"/>
          <w:rFonts w:cs="Times New Roman"/>
          <w:i w:val="0"/>
          <w:sz w:val="28"/>
          <w:szCs w:val="28"/>
          <w:lang w:val="en-US"/>
        </w:rPr>
        <w:t>Word</w:t>
      </w:r>
      <w:r>
        <w:rPr>
          <w:rStyle w:val="12"/>
          <w:rFonts w:cs="Times New Roman"/>
          <w:i w:val="0"/>
          <w:sz w:val="28"/>
          <w:szCs w:val="28"/>
        </w:rPr>
        <w:t xml:space="preserve"> и </w:t>
      </w:r>
      <w:r>
        <w:rPr>
          <w:rStyle w:val="12"/>
          <w:rFonts w:cs="Times New Roman"/>
          <w:i w:val="0"/>
          <w:sz w:val="28"/>
          <w:szCs w:val="28"/>
          <w:lang w:val="en-US"/>
        </w:rPr>
        <w:t>Power</w:t>
      </w:r>
      <w:r>
        <w:rPr>
          <w:rStyle w:val="12"/>
          <w:rFonts w:cs="Times New Roman"/>
          <w:i w:val="0"/>
          <w:sz w:val="28"/>
          <w:szCs w:val="28"/>
        </w:rPr>
        <w:t xml:space="preserve"> </w:t>
      </w:r>
      <w:r>
        <w:rPr>
          <w:rStyle w:val="12"/>
          <w:rFonts w:cs="Times New Roman"/>
          <w:i w:val="0"/>
          <w:sz w:val="28"/>
          <w:szCs w:val="28"/>
          <w:lang w:val="en-US"/>
        </w:rPr>
        <w:t>Point</w:t>
      </w:r>
      <w:r>
        <w:rPr>
          <w:rStyle w:val="12"/>
          <w:rFonts w:cs="Times New Roman"/>
          <w:i w:val="0"/>
          <w:sz w:val="28"/>
          <w:szCs w:val="28"/>
        </w:rPr>
        <w:t>.</w:t>
      </w:r>
      <w:r>
        <w:t xml:space="preserve"> </w:t>
      </w:r>
      <w:r>
        <w:rPr>
          <w:rFonts w:ascii="Times New Roman" w:hAnsi="Times New Roman" w:cs="Times New Roman"/>
          <w:sz w:val="28"/>
          <w:szCs w:val="28"/>
        </w:rPr>
        <w:lastRenderedPageBreak/>
        <w:t>Организация системы файлов и папок для хранения собственной информации в компьютере, именование файлов и папок.</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Работа с цифровыми образовательными ресурсами</w:t>
      </w:r>
      <w:r>
        <w:rPr>
          <w:rFonts w:ascii="Times New Roman" w:hAnsi="Times New Roman" w:cs="Times New Roman"/>
          <w:sz w:val="28"/>
          <w:szCs w:val="28"/>
        </w:rPr>
        <w:t>, готовыми материалами на электронных носителях.</w:t>
      </w:r>
    </w:p>
    <w:p w:rsidR="005B5BE4" w:rsidRDefault="005B5BE4">
      <w:pPr>
        <w:shd w:val="clear" w:color="auto" w:fill="FFFFFF"/>
        <w:spacing w:before="120"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ПРИРОДОВЕДЕНИЕ (</w:t>
      </w:r>
      <w:r>
        <w:rPr>
          <w:rFonts w:ascii="Times New Roman" w:hAnsi="Times New Roman" w:cs="Times New Roman"/>
          <w:b/>
          <w:bCs/>
          <w:sz w:val="28"/>
          <w:szCs w:val="28"/>
          <w:lang w:val="en-US"/>
        </w:rPr>
        <w:t>V</w:t>
      </w:r>
      <w:r>
        <w:rPr>
          <w:rFonts w:ascii="Times New Roman" w:hAnsi="Times New Roman" w:cs="Times New Roman"/>
          <w:b/>
          <w:bCs/>
          <w:sz w:val="28"/>
          <w:szCs w:val="28"/>
        </w:rPr>
        <w:t>-</w:t>
      </w:r>
      <w:r>
        <w:rPr>
          <w:rFonts w:ascii="Times New Roman" w:hAnsi="Times New Roman" w:cs="Times New Roman"/>
          <w:b/>
          <w:bCs/>
          <w:sz w:val="28"/>
          <w:szCs w:val="28"/>
          <w:lang w:val="en-US"/>
        </w:rPr>
        <w:t>VI</w:t>
      </w:r>
      <w:r>
        <w:rPr>
          <w:rFonts w:ascii="Times New Roman" w:hAnsi="Times New Roman" w:cs="Times New Roman"/>
          <w:b/>
          <w:bCs/>
          <w:sz w:val="28"/>
          <w:szCs w:val="28"/>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ставит своей целью расширить кругозор и подготовить учащихся к усвое</w:t>
      </w:r>
      <w:r>
        <w:rPr>
          <w:rFonts w:ascii="Times New Roman" w:hAnsi="Times New Roman" w:cs="Times New Roman"/>
          <w:sz w:val="28"/>
          <w:szCs w:val="28"/>
        </w:rPr>
        <w:softHyphen/>
        <w:t>нию систематических биологических и географических знаний.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задачами курса «Природоведение» являются:</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элементарных научных  знаний  о живой  и  неживой приро</w:t>
      </w:r>
      <w:r>
        <w:rPr>
          <w:rFonts w:ascii="Times New Roman" w:hAnsi="Times New Roman" w:cs="Times New Roman"/>
          <w:sz w:val="28"/>
          <w:szCs w:val="28"/>
        </w:rPr>
        <w:softHyphen/>
        <w:t>де;</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демонстрация тесной взаимосвязи между живой и неживой при</w:t>
      </w:r>
      <w:r>
        <w:rPr>
          <w:rFonts w:ascii="Times New Roman" w:hAnsi="Times New Roman" w:cs="Times New Roman"/>
          <w:sz w:val="28"/>
          <w:szCs w:val="28"/>
        </w:rPr>
        <w:softHyphen/>
        <w:t>родой;</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специальных и общеучебных умений и навыков;</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бережного отношения к природе, ее ресурсам, знакомство с основными  направлениями  природоохранительной  ра</w:t>
      </w:r>
      <w:r>
        <w:rPr>
          <w:rFonts w:ascii="Times New Roman" w:hAnsi="Times New Roman" w:cs="Times New Roman"/>
          <w:sz w:val="28"/>
          <w:szCs w:val="28"/>
        </w:rPr>
        <w:softHyphen/>
        <w:t>боты;</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социально значимых качеств личности.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 учащих</w:t>
      </w:r>
      <w:r>
        <w:rPr>
          <w:rFonts w:ascii="Times New Roman" w:hAnsi="Times New Roman" w:cs="Times New Roman"/>
          <w:sz w:val="28"/>
          <w:szCs w:val="28"/>
        </w:rPr>
        <w:softHyphen/>
        <w:t>ся развивается на</w:t>
      </w:r>
      <w:r>
        <w:rPr>
          <w:rFonts w:ascii="Times New Roman" w:hAnsi="Times New Roman" w:cs="Times New Roman"/>
          <w:sz w:val="28"/>
          <w:szCs w:val="28"/>
        </w:rPr>
        <w:softHyphen/>
        <w:t>блю</w:t>
      </w:r>
      <w:r>
        <w:rPr>
          <w:rFonts w:ascii="Times New Roman" w:hAnsi="Times New Roman" w:cs="Times New Roman"/>
          <w:sz w:val="28"/>
          <w:szCs w:val="28"/>
        </w:rPr>
        <w:softHyphen/>
        <w:t>да</w:t>
      </w:r>
      <w:r>
        <w:rPr>
          <w:rFonts w:ascii="Times New Roman" w:hAnsi="Times New Roman" w:cs="Times New Roman"/>
          <w:sz w:val="28"/>
          <w:szCs w:val="28"/>
        </w:rPr>
        <w:softHyphen/>
        <w:t>тельность, память, воображение, речь и, главное, логическое мышление, умение ана</w:t>
      </w:r>
      <w:r>
        <w:rPr>
          <w:rFonts w:ascii="Times New Roman" w:hAnsi="Times New Roman" w:cs="Times New Roman"/>
          <w:sz w:val="28"/>
          <w:szCs w:val="28"/>
        </w:rPr>
        <w:softHyphen/>
        <w:t>ли</w:t>
      </w:r>
      <w:r>
        <w:rPr>
          <w:rFonts w:ascii="Times New Roman" w:hAnsi="Times New Roman" w:cs="Times New Roman"/>
          <w:sz w:val="28"/>
          <w:szCs w:val="28"/>
        </w:rPr>
        <w:softHyphen/>
        <w:t>зи</w:t>
      </w:r>
      <w:r>
        <w:rPr>
          <w:rFonts w:ascii="Times New Roman" w:hAnsi="Times New Roman" w:cs="Times New Roman"/>
          <w:sz w:val="28"/>
          <w:szCs w:val="28"/>
        </w:rPr>
        <w:softHyphen/>
        <w:t>ровать, обобщать, классифицировать, устанавливать причинно-следственные связи и за</w:t>
      </w:r>
      <w:r>
        <w:rPr>
          <w:rFonts w:ascii="Times New Roman" w:hAnsi="Times New Roman" w:cs="Times New Roman"/>
          <w:sz w:val="28"/>
          <w:szCs w:val="28"/>
        </w:rPr>
        <w:softHyphen/>
        <w:t>ви</w:t>
      </w:r>
      <w:r>
        <w:rPr>
          <w:rFonts w:ascii="Times New Roman" w:hAnsi="Times New Roman" w:cs="Times New Roman"/>
          <w:sz w:val="28"/>
          <w:szCs w:val="28"/>
        </w:rPr>
        <w:softHyphen/>
        <w:t>си</w:t>
      </w:r>
      <w:r>
        <w:rPr>
          <w:rFonts w:ascii="Times New Roman" w:hAnsi="Times New Roman" w:cs="Times New Roman"/>
          <w:sz w:val="28"/>
          <w:szCs w:val="28"/>
        </w:rPr>
        <w:softHyphen/>
        <w:t>мости.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Первые природоведческие знания умственно отсталые дети по</w:t>
      </w:r>
      <w:r>
        <w:rPr>
          <w:rFonts w:ascii="Times New Roman" w:hAnsi="Times New Roman" w:cs="Times New Roman"/>
          <w:sz w:val="28"/>
          <w:szCs w:val="28"/>
        </w:rPr>
        <w:softHyphen/>
        <w:t>лучают в дошкольном возрасте и в младших классах. При зна</w:t>
      </w:r>
      <w:r>
        <w:rPr>
          <w:rFonts w:ascii="Times New Roman" w:hAnsi="Times New Roman" w:cs="Times New Roman"/>
          <w:sz w:val="28"/>
          <w:szCs w:val="28"/>
        </w:rPr>
        <w:softHyphen/>
        <w:t>комстве с окружающим миром у учеников специальной коррекционной  школы формируются первоначальные знания о природе: они изучают се</w:t>
      </w:r>
      <w:r>
        <w:rPr>
          <w:rFonts w:ascii="Times New Roman" w:hAnsi="Times New Roman" w:cs="Times New Roman"/>
          <w:sz w:val="28"/>
          <w:szCs w:val="28"/>
        </w:rPr>
        <w:softHyphen/>
        <w:t>зонные изменения в природе, знакомятся с временами года, их признаками, наблюдают за явлениями природы, сезонными изме</w:t>
      </w:r>
      <w:r>
        <w:rPr>
          <w:rFonts w:ascii="Times New Roman" w:hAnsi="Times New Roman" w:cs="Times New Roman"/>
          <w:sz w:val="28"/>
          <w:szCs w:val="28"/>
        </w:rPr>
        <w:softHyphen/>
        <w:t>нениями в жизни растений и животных, получают элементарные сведения об охране здоровья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не только обобщает знания о приро</w:t>
      </w:r>
      <w:r>
        <w:rPr>
          <w:rFonts w:ascii="Times New Roman" w:hAnsi="Times New Roman" w:cs="Times New Roman"/>
          <w:sz w:val="28"/>
          <w:szCs w:val="28"/>
        </w:rPr>
        <w:softHyphen/>
        <w:t>де, осуществляет пе</w:t>
      </w:r>
      <w:r>
        <w:rPr>
          <w:rFonts w:ascii="Times New Roman" w:hAnsi="Times New Roman" w:cs="Times New Roman"/>
          <w:sz w:val="28"/>
          <w:szCs w:val="28"/>
        </w:rPr>
        <w:softHyphen/>
        <w:t>ре</w:t>
      </w:r>
      <w:r>
        <w:rPr>
          <w:rFonts w:ascii="Times New Roman" w:hAnsi="Times New Roman" w:cs="Times New Roman"/>
          <w:sz w:val="28"/>
          <w:szCs w:val="28"/>
        </w:rPr>
        <w:softHyphen/>
        <w:t>ход от первоначальных представлений, по</w:t>
      </w:r>
      <w:r>
        <w:rPr>
          <w:rFonts w:ascii="Times New Roman" w:hAnsi="Times New Roman" w:cs="Times New Roman"/>
          <w:sz w:val="28"/>
          <w:szCs w:val="28"/>
        </w:rPr>
        <w:softHyphen/>
        <w:t xml:space="preserve">лученных в </w:t>
      </w:r>
      <w:r>
        <w:rPr>
          <w:rFonts w:ascii="Times New Roman" w:hAnsi="Times New Roman" w:cs="Times New Roman"/>
          <w:sz w:val="28"/>
          <w:szCs w:val="28"/>
        </w:rPr>
        <w:lastRenderedPageBreak/>
        <w:t>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к систематическим знаниям по геогра</w:t>
      </w:r>
      <w:r>
        <w:rPr>
          <w:rFonts w:ascii="Times New Roman" w:hAnsi="Times New Roman" w:cs="Times New Roman"/>
          <w:sz w:val="28"/>
          <w:szCs w:val="28"/>
        </w:rPr>
        <w:softHyphen/>
        <w:t xml:space="preserve">фии и естествознанию, но и одновременно служит основой для них.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по природоведению состоит из шести разделов: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«Вселенная», «Наш дом — Земля», «Есть на Земле страна Россия», «Расти</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ный мир», «Животный мир»,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раздела </w:t>
      </w:r>
      <w:r>
        <w:rPr>
          <w:rFonts w:ascii="Times New Roman" w:hAnsi="Times New Roman" w:cs="Times New Roman"/>
          <w:b/>
          <w:sz w:val="28"/>
          <w:szCs w:val="28"/>
        </w:rPr>
        <w:t>«Вселенная</w:t>
      </w:r>
      <w:r>
        <w:rPr>
          <w:rFonts w:ascii="Times New Roman" w:hAnsi="Times New Roman" w:cs="Times New Roman"/>
          <w:sz w:val="28"/>
          <w:szCs w:val="28"/>
        </w:rPr>
        <w:t>» учащиеся знакомятся с Сол</w:t>
      </w:r>
      <w:r>
        <w:rPr>
          <w:rFonts w:ascii="Times New Roman" w:hAnsi="Times New Roman" w:cs="Times New Roman"/>
          <w:sz w:val="28"/>
          <w:szCs w:val="28"/>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Pr>
          <w:rFonts w:ascii="Times New Roman" w:hAnsi="Times New Roman" w:cs="Times New Roman"/>
          <w:sz w:val="28"/>
          <w:szCs w:val="28"/>
        </w:rPr>
        <w:softHyphen/>
        <w:t>комить школьников с названиями планет, но не должен требо</w:t>
      </w:r>
      <w:r>
        <w:rPr>
          <w:rFonts w:ascii="Times New Roman" w:hAnsi="Times New Roman" w:cs="Times New Roman"/>
          <w:sz w:val="28"/>
          <w:szCs w:val="28"/>
        </w:rPr>
        <w:softHyphen/>
        <w:t>вать от них обязательного полного воспроизведения этих назва</w:t>
      </w:r>
      <w:r>
        <w:rPr>
          <w:rFonts w:ascii="Times New Roman" w:hAnsi="Times New Roman" w:cs="Times New Roman"/>
          <w:sz w:val="28"/>
          <w:szCs w:val="28"/>
        </w:rPr>
        <w:softHyphen/>
        <w:t>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b/>
          <w:sz w:val="28"/>
          <w:szCs w:val="28"/>
        </w:rPr>
        <w:t>«Наш дом ― Земля</w:t>
      </w:r>
      <w:r>
        <w:rPr>
          <w:rFonts w:ascii="Times New Roman" w:hAnsi="Times New Roman" w:cs="Times New Roman"/>
          <w:sz w:val="28"/>
          <w:szCs w:val="28"/>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Раздел «</w:t>
      </w:r>
      <w:r>
        <w:rPr>
          <w:rFonts w:ascii="Times New Roman" w:hAnsi="Times New Roman" w:cs="Times New Roman"/>
          <w:b/>
          <w:sz w:val="28"/>
          <w:szCs w:val="28"/>
        </w:rPr>
        <w:t>Есть на Земле страна Россия</w:t>
      </w:r>
      <w:r>
        <w:rPr>
          <w:rFonts w:ascii="Times New Roman" w:hAnsi="Times New Roman" w:cs="Times New Roman"/>
          <w:sz w:val="28"/>
          <w:szCs w:val="28"/>
        </w:rPr>
        <w:t xml:space="preserve">» завершает изучение неживой природы в </w:t>
      </w:r>
      <w:r>
        <w:rPr>
          <w:rFonts w:ascii="Times New Roman" w:hAnsi="Times New Roman" w:cs="Times New Roman"/>
          <w:sz w:val="28"/>
          <w:szCs w:val="28"/>
          <w:lang w:val="en-US"/>
        </w:rPr>
        <w:t>V</w:t>
      </w:r>
      <w:r>
        <w:rPr>
          <w:rFonts w:ascii="Times New Roman" w:hAnsi="Times New Roman" w:cs="Times New Roman"/>
          <w:sz w:val="28"/>
          <w:szCs w:val="28"/>
        </w:rPr>
        <w:t xml:space="preserve"> классе и готовит учащихся к усвоению курса географии. Школьники знакомятся с наиболее значимыми географическими объектами, рас</w:t>
      </w:r>
      <w:r>
        <w:rPr>
          <w:rFonts w:ascii="Times New Roman" w:hAnsi="Times New Roman" w:cs="Times New Roman"/>
          <w:sz w:val="28"/>
          <w:szCs w:val="28"/>
        </w:rPr>
        <w:softHyphen/>
        <w:t>по</w:t>
      </w:r>
      <w:r>
        <w:rPr>
          <w:rFonts w:ascii="Times New Roman" w:hAnsi="Times New Roman" w:cs="Times New Roman"/>
          <w:sz w:val="28"/>
          <w:szCs w:val="28"/>
        </w:rPr>
        <w:softHyphen/>
        <w:t>ло</w:t>
      </w:r>
      <w:r>
        <w:rPr>
          <w:rFonts w:ascii="Times New Roman" w:hAnsi="Times New Roman" w:cs="Times New Roman"/>
          <w:sz w:val="28"/>
          <w:szCs w:val="28"/>
        </w:rPr>
        <w:softHyphen/>
        <w:t>же</w:t>
      </w:r>
      <w:r>
        <w:rPr>
          <w:rFonts w:ascii="Times New Roman" w:hAnsi="Times New Roman" w:cs="Times New Roman"/>
          <w:sz w:val="28"/>
          <w:szCs w:val="28"/>
        </w:rPr>
        <w:softHyphen/>
        <w:t>н</w:t>
      </w:r>
      <w:r>
        <w:rPr>
          <w:rFonts w:ascii="Times New Roman" w:hAnsi="Times New Roman" w:cs="Times New Roman"/>
          <w:sz w:val="28"/>
          <w:szCs w:val="28"/>
        </w:rPr>
        <w:softHyphen/>
        <w:t>ными на территории нашей страны (например: Черное и Балтийское моря, Уральские и Кав</w:t>
      </w:r>
      <w:r>
        <w:rPr>
          <w:rFonts w:ascii="Times New Roman" w:hAnsi="Times New Roman" w:cs="Times New Roman"/>
          <w:sz w:val="28"/>
          <w:szCs w:val="28"/>
        </w:rPr>
        <w:softHyphen/>
        <w:t>казские горы, реки Волга, Енисей, и др.). Изучение этого материала имеет</w:t>
      </w:r>
      <w:r>
        <w:rPr>
          <w:rFonts w:ascii="Times New Roman" w:hAnsi="Times New Roman" w:cs="Times New Roman"/>
          <w:b/>
          <w:bCs/>
          <w:sz w:val="28"/>
          <w:szCs w:val="28"/>
        </w:rPr>
        <w:t xml:space="preserve"> </w:t>
      </w:r>
      <w:r>
        <w:rPr>
          <w:rFonts w:ascii="Times New Roman" w:hAnsi="Times New Roman" w:cs="Times New Roman"/>
          <w:sz w:val="28"/>
          <w:szCs w:val="28"/>
        </w:rPr>
        <w:t>оз</w:t>
      </w:r>
      <w:r>
        <w:rPr>
          <w:rFonts w:ascii="Times New Roman" w:hAnsi="Times New Roman" w:cs="Times New Roman"/>
          <w:sz w:val="28"/>
          <w:szCs w:val="28"/>
        </w:rPr>
        <w:softHyphen/>
        <w:t>на</w:t>
      </w:r>
      <w:r>
        <w:rPr>
          <w:rFonts w:ascii="Times New Roman" w:hAnsi="Times New Roman" w:cs="Times New Roman"/>
          <w:sz w:val="28"/>
          <w:szCs w:val="28"/>
        </w:rPr>
        <w:softHyphen/>
        <w:t>ко</w:t>
      </w:r>
      <w:r>
        <w:rPr>
          <w:rFonts w:ascii="Times New Roman" w:hAnsi="Times New Roman" w:cs="Times New Roman"/>
          <w:sz w:val="28"/>
          <w:szCs w:val="28"/>
        </w:rPr>
        <w:softHyphen/>
        <w:t>ми</w:t>
      </w:r>
      <w:r>
        <w:rPr>
          <w:rFonts w:ascii="Times New Roman" w:hAnsi="Times New Roman" w:cs="Times New Roman"/>
          <w:sz w:val="28"/>
          <w:szCs w:val="28"/>
        </w:rPr>
        <w:softHyphen/>
        <w:t>тель</w:t>
      </w:r>
      <w:r>
        <w:rPr>
          <w:rFonts w:ascii="Times New Roman" w:hAnsi="Times New Roman" w:cs="Times New Roman"/>
          <w:sz w:val="28"/>
          <w:szCs w:val="28"/>
        </w:rPr>
        <w:softHyphen/>
        <w:t>ный характер и не требует от учащихся географической характе</w:t>
      </w:r>
      <w:r>
        <w:rPr>
          <w:rFonts w:ascii="Times New Roman" w:hAnsi="Times New Roman" w:cs="Times New Roman"/>
          <w:sz w:val="28"/>
          <w:szCs w:val="28"/>
        </w:rPr>
        <w:softHyphen/>
        <w:t>ристики этих объектов и их нахождения на географической карте.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этого раздела уместно опираться на  знания учащихся о своем </w:t>
      </w:r>
      <w:r>
        <w:rPr>
          <w:rFonts w:ascii="Times New Roman" w:hAnsi="Times New Roman" w:cs="Times New Roman"/>
          <w:b/>
          <w:sz w:val="28"/>
          <w:szCs w:val="28"/>
        </w:rPr>
        <w:t>родном крае</w:t>
      </w:r>
      <w:r>
        <w:rPr>
          <w:rFonts w:ascii="Times New Roman" w:hAnsi="Times New Roman" w:cs="Times New Roman"/>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 изучении </w:t>
      </w:r>
      <w:r>
        <w:rPr>
          <w:rFonts w:ascii="Times New Roman" w:hAnsi="Times New Roman" w:cs="Times New Roman"/>
          <w:b/>
          <w:sz w:val="28"/>
          <w:szCs w:val="28"/>
        </w:rPr>
        <w:t>растительного и животного мира Земли</w:t>
      </w:r>
      <w:r>
        <w:rPr>
          <w:rFonts w:ascii="Times New Roman" w:hAnsi="Times New Roman" w:cs="Times New Roman"/>
          <w:sz w:val="28"/>
          <w:szCs w:val="28"/>
        </w:rPr>
        <w:t xml:space="preserve"> углуб</w:t>
      </w:r>
      <w:r>
        <w:rPr>
          <w:rFonts w:ascii="Times New Roman" w:hAnsi="Times New Roman" w:cs="Times New Roman"/>
          <w:sz w:val="28"/>
          <w:szCs w:val="28"/>
        </w:rPr>
        <w:softHyphen/>
        <w:t>ляются и систематизируются знания, полученные в 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Приводятся простейшие классификации растений и животных. Пе</w:t>
      </w:r>
      <w:r>
        <w:rPr>
          <w:rFonts w:ascii="Times New Roman" w:hAnsi="Times New Roman" w:cs="Times New Roman"/>
          <w:sz w:val="28"/>
          <w:szCs w:val="28"/>
        </w:rPr>
        <w:softHyphen/>
        <w:t>дагогу необходимо обратить внимание учащихся на характерные признаки каждой группы растений и животных, показать взаимо</w:t>
      </w:r>
      <w:r>
        <w:rPr>
          <w:rFonts w:ascii="Times New Roman" w:hAnsi="Times New Roman" w:cs="Times New Roman"/>
          <w:sz w:val="28"/>
          <w:szCs w:val="28"/>
        </w:rPr>
        <w:softHyphen/>
        <w:t xml:space="preserve">связь всех живых организмов нашей планеты и, как следствие этого, необходимость охраны растительного и животного мира. В содержании могут быть указаны  </w:t>
      </w:r>
      <w:r>
        <w:rPr>
          <w:rFonts w:ascii="Times New Roman" w:hAnsi="Times New Roman" w:cs="Times New Roman"/>
          <w:b/>
          <w:sz w:val="28"/>
          <w:szCs w:val="28"/>
        </w:rPr>
        <w:t xml:space="preserve"> </w:t>
      </w:r>
      <w:r>
        <w:rPr>
          <w:rFonts w:ascii="Times New Roman" w:hAnsi="Times New Roman" w:cs="Times New Roman"/>
          <w:sz w:val="28"/>
          <w:szCs w:val="28"/>
        </w:rPr>
        <w:t>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Pr>
          <w:rFonts w:ascii="Times New Roman" w:hAnsi="Times New Roman" w:cs="Times New Roman"/>
          <w:sz w:val="28"/>
          <w:szCs w:val="28"/>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Раздел </w:t>
      </w:r>
      <w:r>
        <w:rPr>
          <w:rFonts w:ascii="Times New Roman" w:hAnsi="Times New Roman" w:cs="Times New Roman"/>
          <w:b/>
          <w:sz w:val="28"/>
          <w:szCs w:val="28"/>
        </w:rPr>
        <w:t>«Человек»</w:t>
      </w:r>
      <w:r>
        <w:rPr>
          <w:rFonts w:ascii="Times New Roman" w:hAnsi="Times New Roman" w:cs="Times New Roman"/>
          <w:sz w:val="28"/>
          <w:szCs w:val="28"/>
        </w:rPr>
        <w:t xml:space="preserve"> включает простейшие сведения об организ</w:t>
      </w:r>
      <w:r>
        <w:rPr>
          <w:rFonts w:ascii="Times New Roman" w:hAnsi="Times New Roman" w:cs="Times New Roman"/>
          <w:sz w:val="28"/>
          <w:szCs w:val="28"/>
        </w:rPr>
        <w:softHyphen/>
        <w:t>ме, его строении и функционировании. Основное внимание тре</w:t>
      </w:r>
      <w:r>
        <w:rPr>
          <w:rFonts w:ascii="Times New Roman" w:hAnsi="Times New Roman" w:cs="Times New Roman"/>
          <w:sz w:val="28"/>
          <w:szCs w:val="28"/>
        </w:rPr>
        <w:softHyphen/>
        <w:t>буется уделять пропаганде здорового образа жизни, предупреж</w:t>
      </w:r>
      <w:r>
        <w:rPr>
          <w:rFonts w:ascii="Times New Roman" w:hAnsi="Times New Roman" w:cs="Times New Roman"/>
          <w:sz w:val="28"/>
          <w:szCs w:val="28"/>
        </w:rPr>
        <w:softHyphen/>
        <w:t>дению появления вредных привычек и формированию необходимых санитарно-гигиенических навыков.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Завершают курс </w:t>
      </w:r>
      <w:r>
        <w:rPr>
          <w:rFonts w:ascii="Times New Roman" w:hAnsi="Times New Roman" w:cs="Times New Roman"/>
          <w:b/>
          <w:sz w:val="28"/>
          <w:szCs w:val="28"/>
        </w:rPr>
        <w:t>обобщающие уроки.</w:t>
      </w:r>
      <w:r>
        <w:rPr>
          <w:rFonts w:ascii="Times New Roman" w:hAnsi="Times New Roman" w:cs="Times New Roman"/>
          <w:sz w:val="28"/>
          <w:szCs w:val="28"/>
        </w:rPr>
        <w:t xml:space="preserve"> Здесь  уместно систематизировать знания о живой и неживой природе,  полученные в курсе «Природоведение».  </w:t>
      </w:r>
    </w:p>
    <w:p w:rsidR="002B0CA7"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учащиеся должны понять логику курса: Вселенная — Солнечная систе</w:t>
      </w:r>
      <w:r>
        <w:rPr>
          <w:rFonts w:ascii="Times New Roman" w:hAnsi="Times New Roman" w:cs="Times New Roman"/>
          <w:sz w:val="28"/>
          <w:szCs w:val="28"/>
        </w:rPr>
        <w:softHyphen/>
        <w:t xml:space="preserve">ма — планета Земля. Оболочки Земли: атмосфера (в связи с этим изучается воздух), литосфера </w:t>
      </w:r>
    </w:p>
    <w:p w:rsidR="005B5BE4" w:rsidRDefault="002B0CA7" w:rsidP="002B0CA7">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005B5BE4">
        <w:rPr>
          <w:rFonts w:ascii="Times New Roman" w:hAnsi="Times New Roman" w:cs="Times New Roman"/>
          <w:sz w:val="28"/>
          <w:szCs w:val="28"/>
        </w:rPr>
        <w:t>земная п</w:t>
      </w:r>
      <w:r>
        <w:rPr>
          <w:rFonts w:ascii="Times New Roman" w:hAnsi="Times New Roman" w:cs="Times New Roman"/>
          <w:sz w:val="28"/>
          <w:szCs w:val="28"/>
        </w:rPr>
        <w:t>оверхность, полезные ископаемые</w:t>
      </w:r>
      <w:r w:rsidR="005B5BE4">
        <w:rPr>
          <w:rFonts w:ascii="Times New Roman" w:hAnsi="Times New Roman" w:cs="Times New Roman"/>
          <w:sz w:val="28"/>
          <w:szCs w:val="28"/>
        </w:rPr>
        <w:t>,</w:t>
      </w:r>
      <w:r>
        <w:rPr>
          <w:rFonts w:ascii="Times New Roman" w:hAnsi="Times New Roman" w:cs="Times New Roman"/>
          <w:sz w:val="28"/>
          <w:szCs w:val="28"/>
        </w:rPr>
        <w:t xml:space="preserve"> </w:t>
      </w:r>
      <w:r w:rsidR="005B5BE4">
        <w:rPr>
          <w:rFonts w:ascii="Times New Roman" w:hAnsi="Times New Roman" w:cs="Times New Roman"/>
          <w:sz w:val="28"/>
          <w:szCs w:val="28"/>
        </w:rPr>
        <w:t>почва), гидросфера (вода, водоемы). От неживой природы зависит состояние биосфе</w:t>
      </w:r>
      <w:r w:rsidR="005B5BE4">
        <w:rPr>
          <w:rFonts w:ascii="Times New Roman" w:hAnsi="Times New Roman" w:cs="Times New Roman"/>
          <w:sz w:val="28"/>
          <w:szCs w:val="28"/>
        </w:rPr>
        <w:softHyphen/>
        <w:t>ры: жизнь растений, животных и человека. Человек — час</w:t>
      </w:r>
      <w:r w:rsidR="005B5BE4">
        <w:rPr>
          <w:rFonts w:ascii="Times New Roman" w:hAnsi="Times New Roman" w:cs="Times New Roman"/>
          <w:sz w:val="28"/>
          <w:szCs w:val="28"/>
        </w:rPr>
        <w:softHyphen/>
        <w:t>тица Вселенной.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Такое построение программы поможет сформировать у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целостную картину окружающего мира, показать единство материального мира, познать свою Родину как часть планеты Земля.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Одной из задач курса «Природоведение» является формиро</w:t>
      </w:r>
      <w:r>
        <w:rPr>
          <w:rFonts w:ascii="Times New Roman" w:hAnsi="Times New Roman" w:cs="Times New Roman"/>
          <w:sz w:val="28"/>
          <w:szCs w:val="28"/>
        </w:rPr>
        <w:softHyphen/>
        <w:t>вание мотивации к изу</w:t>
      </w:r>
      <w:r>
        <w:rPr>
          <w:rFonts w:ascii="Times New Roman" w:hAnsi="Times New Roman" w:cs="Times New Roman"/>
          <w:sz w:val="28"/>
          <w:szCs w:val="28"/>
        </w:rPr>
        <w:softHyphen/>
        <w:t>чению предметов естествоведческого цик</w:t>
      </w:r>
      <w:r>
        <w:rPr>
          <w:rFonts w:ascii="Times New Roman" w:hAnsi="Times New Roman" w:cs="Times New Roman"/>
          <w:sz w:val="28"/>
          <w:szCs w:val="28"/>
        </w:rPr>
        <w:softHyphen/>
        <w:t xml:space="preserve">ла, для этого программой предусматриваются </w:t>
      </w:r>
      <w:r>
        <w:rPr>
          <w:rFonts w:ascii="Times New Roman" w:hAnsi="Times New Roman" w:cs="Times New Roman"/>
          <w:b/>
          <w:sz w:val="28"/>
          <w:szCs w:val="28"/>
        </w:rPr>
        <w:t>эк</w:t>
      </w:r>
      <w:r>
        <w:rPr>
          <w:rFonts w:ascii="Times New Roman" w:hAnsi="Times New Roman" w:cs="Times New Roman"/>
          <w:b/>
          <w:sz w:val="28"/>
          <w:szCs w:val="28"/>
        </w:rPr>
        <w:softHyphen/>
        <w:t>скурсии</w:t>
      </w:r>
      <w:r>
        <w:rPr>
          <w:rFonts w:ascii="Times New Roman" w:hAnsi="Times New Roman" w:cs="Times New Roman"/>
          <w:sz w:val="28"/>
          <w:szCs w:val="28"/>
        </w:rPr>
        <w:t xml:space="preserve"> и разно</w:t>
      </w:r>
      <w:r>
        <w:rPr>
          <w:rFonts w:ascii="Times New Roman" w:hAnsi="Times New Roman" w:cs="Times New Roman"/>
          <w:sz w:val="28"/>
          <w:szCs w:val="28"/>
        </w:rPr>
        <w:softHyphen/>
        <w:t xml:space="preserve">образные </w:t>
      </w:r>
      <w:r>
        <w:rPr>
          <w:rFonts w:ascii="Times New Roman" w:hAnsi="Times New Roman" w:cs="Times New Roman"/>
          <w:b/>
          <w:sz w:val="28"/>
          <w:szCs w:val="28"/>
        </w:rPr>
        <w:t>практические работы</w:t>
      </w:r>
      <w:r>
        <w:rPr>
          <w:rFonts w:ascii="Times New Roman" w:hAnsi="Times New Roman" w:cs="Times New Roman"/>
          <w:sz w:val="28"/>
          <w:szCs w:val="28"/>
        </w:rPr>
        <w:t>, которые опираются на личный опыт учащихся и позволяют использовать в реальной жизни зна</w:t>
      </w:r>
      <w:r>
        <w:rPr>
          <w:rFonts w:ascii="Times New Roman" w:hAnsi="Times New Roman" w:cs="Times New Roman"/>
          <w:sz w:val="28"/>
          <w:szCs w:val="28"/>
        </w:rPr>
        <w:softHyphen/>
        <w:t>ния, полученные на уро</w:t>
      </w:r>
      <w:r>
        <w:rPr>
          <w:rFonts w:ascii="Times New Roman" w:hAnsi="Times New Roman" w:cs="Times New Roman"/>
          <w:sz w:val="28"/>
          <w:szCs w:val="28"/>
        </w:rPr>
        <w:softHyphen/>
        <w:t>ках.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Рекомендуется проводить экскурсии по всем разде</w:t>
      </w:r>
      <w:r>
        <w:rPr>
          <w:rFonts w:ascii="Times New Roman" w:hAnsi="Times New Roman" w:cs="Times New Roman"/>
          <w:sz w:val="28"/>
          <w:szCs w:val="28"/>
        </w:rPr>
        <w:softHyphen/>
        <w:t>лам программы. Большое количество экскурсий обусловлено как психофизическими особенностями учащихся (наблюдение изучае</w:t>
      </w:r>
      <w:r>
        <w:rPr>
          <w:rFonts w:ascii="Times New Roman" w:hAnsi="Times New Roman" w:cs="Times New Roman"/>
          <w:sz w:val="28"/>
          <w:szCs w:val="28"/>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Pr>
          <w:rFonts w:ascii="Times New Roman" w:hAnsi="Times New Roman" w:cs="Times New Roman"/>
          <w:sz w:val="28"/>
          <w:szCs w:val="28"/>
        </w:rPr>
        <w:softHyphen/>
        <w:t>во изучаемых объектов и явлений, предусмотренных программой, доступно непосредственному наблюдению учащимися).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тех случаях, когда изучаемый материал труден для вербаль</w:t>
      </w:r>
      <w:r>
        <w:rPr>
          <w:rFonts w:ascii="Times New Roman" w:hAnsi="Times New Roman" w:cs="Times New Roman"/>
          <w:sz w:val="28"/>
          <w:szCs w:val="28"/>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Pr>
          <w:rFonts w:ascii="Times New Roman" w:hAnsi="Times New Roman" w:cs="Times New Roman"/>
          <w:sz w:val="28"/>
          <w:szCs w:val="28"/>
        </w:rPr>
        <w:softHyphen/>
        <w:t>личную степень сложности: наиболее трудные работы, необяза</w:t>
      </w:r>
      <w:r>
        <w:rPr>
          <w:rFonts w:ascii="Times New Roman" w:hAnsi="Times New Roman" w:cs="Times New Roman"/>
          <w:sz w:val="28"/>
          <w:szCs w:val="28"/>
        </w:rPr>
        <w:softHyphen/>
        <w:t>тельные для общего выполнения или выполняемые совместно с учителем, обозначаются специальным знаком*.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учитывает преемственность обучения, поэтому в ней должны быть отражены межпредметные связи, на которые опира</w:t>
      </w:r>
      <w:r>
        <w:rPr>
          <w:rFonts w:ascii="Times New Roman" w:hAnsi="Times New Roman" w:cs="Times New Roman"/>
          <w:sz w:val="28"/>
          <w:szCs w:val="28"/>
        </w:rPr>
        <w:softHyphen/>
        <w:t>ются учащиеся при изучении природоведческого материала</w:t>
      </w:r>
      <w:r>
        <w:rPr>
          <w:rFonts w:ascii="Times New Roman" w:hAnsi="Times New Roman" w:cs="Times New Roman"/>
          <w:i/>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Курс «Природоведение» решает задачу подготовки учеников к усвоению географического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класс) и биологического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классы) материала, поэтому данной программой предусматривается введение в пассивный сло</w:t>
      </w:r>
      <w:r>
        <w:rPr>
          <w:rFonts w:ascii="Times New Roman" w:hAnsi="Times New Roman" w:cs="Times New Roman"/>
          <w:sz w:val="28"/>
          <w:szCs w:val="28"/>
        </w:rPr>
        <w:softHyphen/>
        <w:t xml:space="preserve">варь понятий, слов, специальных терминов (например таких, как </w:t>
      </w:r>
      <w:r>
        <w:rPr>
          <w:rFonts w:ascii="Times New Roman" w:hAnsi="Times New Roman" w:cs="Times New Roman"/>
          <w:i/>
          <w:iCs/>
          <w:sz w:val="28"/>
          <w:szCs w:val="28"/>
        </w:rPr>
        <w:t>корень, сте</w:t>
      </w:r>
      <w:r>
        <w:rPr>
          <w:rFonts w:ascii="Times New Roman" w:hAnsi="Times New Roman" w:cs="Times New Roman"/>
          <w:i/>
          <w:iCs/>
          <w:sz w:val="28"/>
          <w:szCs w:val="28"/>
        </w:rPr>
        <w:softHyphen/>
        <w:t xml:space="preserve">бель, лист, млекопитающие, внутренние органы, равнина, глобус, карта </w:t>
      </w:r>
      <w:r>
        <w:rPr>
          <w:rFonts w:ascii="Times New Roman" w:hAnsi="Times New Roman" w:cs="Times New Roman"/>
          <w:sz w:val="28"/>
          <w:szCs w:val="28"/>
        </w:rPr>
        <w:t xml:space="preserve">и др.). </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Cs/>
          <w:sz w:val="28"/>
          <w:szCs w:val="28"/>
        </w:rPr>
        <w:lastRenderedPageBreak/>
        <w:t xml:space="preserve">Что такое </w:t>
      </w:r>
      <w:r>
        <w:rPr>
          <w:rFonts w:ascii="Times New Roman" w:hAnsi="Times New Roman" w:cs="Times New Roman"/>
          <w:sz w:val="28"/>
          <w:szCs w:val="28"/>
        </w:rPr>
        <w:t>природоведение.  Зна</w:t>
      </w:r>
      <w:r>
        <w:rPr>
          <w:rFonts w:ascii="Times New Roman" w:hAnsi="Times New Roman" w:cs="Times New Roman"/>
          <w:sz w:val="28"/>
          <w:szCs w:val="28"/>
        </w:rPr>
        <w:softHyphen/>
        <w:t>комство с учебником и   рабочей тетрадью. Зачем надо изучать природу. Живая и неживая природа. Предметы и явления неживой при</w:t>
      </w:r>
      <w:r>
        <w:rPr>
          <w:rFonts w:ascii="Times New Roman" w:hAnsi="Times New Roman" w:cs="Times New Roman"/>
          <w:sz w:val="28"/>
          <w:szCs w:val="28"/>
        </w:rPr>
        <w:softHyphen/>
        <w:t>роды.</w:t>
      </w:r>
    </w:p>
    <w:p w:rsidR="005B5BE4" w:rsidRDefault="005B5BE4">
      <w:pPr>
        <w:shd w:val="clear" w:color="auto" w:fill="FFFFFF"/>
        <w:suppressAutoHyphens w:val="0"/>
        <w:spacing w:after="0" w:line="360" w:lineRule="auto"/>
        <w:ind w:left="709"/>
        <w:jc w:val="both"/>
        <w:rPr>
          <w:rFonts w:ascii="Times New Roman" w:hAnsi="Times New Roman" w:cs="Times New Roman"/>
          <w:sz w:val="28"/>
          <w:szCs w:val="28"/>
        </w:rPr>
      </w:pPr>
      <w:r>
        <w:rPr>
          <w:rFonts w:ascii="Times New Roman" w:hAnsi="Times New Roman" w:cs="Times New Roman"/>
          <w:b/>
          <w:bCs/>
          <w:sz w:val="28"/>
          <w:szCs w:val="28"/>
        </w:rPr>
        <w:t>Вселенная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Солнечная система. Солнце. Небесные тела: планеты, звезды.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Исследование космоса. Спутники. Космические корабли. Пер</w:t>
      </w:r>
      <w:r>
        <w:rPr>
          <w:rFonts w:ascii="Times New Roman" w:hAnsi="Times New Roman" w:cs="Times New Roman"/>
          <w:sz w:val="28"/>
          <w:szCs w:val="28"/>
        </w:rPr>
        <w:softHyphen/>
        <w:t>вый полет в</w:t>
      </w:r>
      <w:r>
        <w:rPr>
          <w:rFonts w:ascii="Times New Roman" w:hAnsi="Times New Roman" w:cs="Times New Roman"/>
          <w:bCs/>
          <w:sz w:val="28"/>
          <w:szCs w:val="28"/>
        </w:rPr>
        <w:t xml:space="preserve"> </w:t>
      </w:r>
      <w:r>
        <w:rPr>
          <w:rFonts w:ascii="Times New Roman" w:hAnsi="Times New Roman" w:cs="Times New Roman"/>
          <w:sz w:val="28"/>
          <w:szCs w:val="28"/>
        </w:rPr>
        <w:t>космос. Современные исследования.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Цикличность изменений в природе. Зависимость изменений в природе от    Солнца. Сезонные изменения в природе.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Наш дом — Земля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Планета Земля. Форма Земли. Оболочки Земли: атмосфера, гидросфера, литосфера, биосфера.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Воздух.</w:t>
      </w:r>
      <w:r>
        <w:rPr>
          <w:rFonts w:ascii="Times New Roman" w:hAnsi="Times New Roman" w:cs="Times New Roman"/>
          <w:b/>
          <w:sz w:val="28"/>
          <w:szCs w:val="28"/>
        </w:rPr>
        <w:t xml:space="preserve">  </w:t>
      </w:r>
      <w:r>
        <w:rPr>
          <w:rFonts w:ascii="Times New Roman" w:hAnsi="Times New Roman" w:cs="Times New Roman"/>
          <w:sz w:val="28"/>
          <w:szCs w:val="28"/>
        </w:rPr>
        <w:t xml:space="preserve">Воздух </w:t>
      </w:r>
      <w:r>
        <w:rPr>
          <w:rFonts w:ascii="Times New Roman" w:hAnsi="Times New Roman" w:cs="Times New Roman"/>
          <w:bCs/>
          <w:sz w:val="28"/>
          <w:szCs w:val="28"/>
        </w:rPr>
        <w:t>и его охрана</w:t>
      </w:r>
      <w:r>
        <w:rPr>
          <w:rFonts w:ascii="Times New Roman" w:hAnsi="Times New Roman" w:cs="Times New Roman"/>
          <w:sz w:val="28"/>
          <w:szCs w:val="28"/>
        </w:rPr>
        <w:t>. Значение воздуха для жизни на Земле.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воздуха: прозрачность, бесцветность, объем, упру</w:t>
      </w:r>
      <w:r>
        <w:rPr>
          <w:rFonts w:ascii="Times New Roman" w:hAnsi="Times New Roman" w:cs="Times New Roman"/>
          <w:sz w:val="28"/>
          <w:szCs w:val="28"/>
        </w:rPr>
        <w:softHyphen/>
        <w:t>гость. Использование упругости воздуха. Теплопроводность воз</w:t>
      </w:r>
      <w:r>
        <w:rPr>
          <w:rFonts w:ascii="Times New Roman" w:hAnsi="Times New Roman" w:cs="Times New Roman"/>
          <w:sz w:val="28"/>
          <w:szCs w:val="28"/>
        </w:rPr>
        <w:softHyphen/>
        <w:t>духа. Использование этого свойства воздуха в быту. Давление. Расширение воздуха при нагревании и сжатие при охлажде</w:t>
      </w:r>
      <w:r>
        <w:rPr>
          <w:rFonts w:ascii="Times New Roman" w:hAnsi="Times New Roman" w:cs="Times New Roman"/>
          <w:sz w:val="28"/>
          <w:szCs w:val="28"/>
        </w:rPr>
        <w:softHyphen/>
        <w:t>нии. Теплый воздух легче холодного, теплый воздух поднимается вверх, холодный опускается вниз. Движение воздуха.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Знакомство с термометрами. Измерение температуры воздуха.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 воздуха: кислород, углекислый газ, азот. Кислород, его свой</w:t>
      </w:r>
      <w:r>
        <w:rPr>
          <w:rFonts w:ascii="Times New Roman" w:hAnsi="Times New Roman" w:cs="Times New Roman"/>
          <w:sz w:val="28"/>
          <w:szCs w:val="28"/>
        </w:rPr>
        <w:softHyphen/>
        <w:t>ство поддерживать горение. Значение кислорода для дыхания рас</w:t>
      </w:r>
      <w:r>
        <w:rPr>
          <w:rFonts w:ascii="Times New Roman" w:hAnsi="Times New Roman" w:cs="Times New Roman"/>
          <w:sz w:val="28"/>
          <w:szCs w:val="28"/>
        </w:rPr>
        <w:softHyphen/>
        <w:t>тений, животных и человека. Применение кислорода в медицине. Углекислый газ и его свойство не поддерживать горение. При</w:t>
      </w:r>
      <w:r>
        <w:rPr>
          <w:rFonts w:ascii="Times New Roman" w:hAnsi="Times New Roman" w:cs="Times New Roman"/>
          <w:sz w:val="28"/>
          <w:szCs w:val="28"/>
        </w:rPr>
        <w:softHyphen/>
        <w:t>менение углекислого газа при тушении пожара. Движение возду</w:t>
      </w:r>
      <w:r>
        <w:rPr>
          <w:rFonts w:ascii="Times New Roman" w:hAnsi="Times New Roman" w:cs="Times New Roman"/>
          <w:sz w:val="28"/>
          <w:szCs w:val="28"/>
        </w:rPr>
        <w:softHyphen/>
        <w:t>ха. Ветер. Работа ветра в природе. Направление ветра. Ураган, способы защиты.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Чистый и загрязненный воздух. Примеси в воздухе (водяной пар, дым, пыль). Поддержание чистоты воздуха. Значение воздуха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Поверхность суши.</w:t>
      </w:r>
      <w:r>
        <w:rPr>
          <w:rFonts w:ascii="Times New Roman" w:hAnsi="Times New Roman" w:cs="Times New Roman"/>
          <w:b/>
          <w:bCs/>
          <w:i/>
          <w:sz w:val="28"/>
          <w:szCs w:val="28"/>
        </w:rPr>
        <w:t xml:space="preserve"> Почва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Равнины, горы, холмы, овраги.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Почва — верхний слой земли. Ее образование.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Состав поч</w:t>
      </w:r>
      <w:r>
        <w:rPr>
          <w:rFonts w:ascii="Times New Roman" w:hAnsi="Times New Roman" w:cs="Times New Roman"/>
          <w:sz w:val="28"/>
          <w:szCs w:val="28"/>
        </w:rPr>
        <w:softHyphen/>
        <w:t>вы: перегной,   глина,   песок,   вода,   минеральные   соли,   воздух.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Минеральная и органическая части почвы. Перегной — органи</w:t>
      </w:r>
      <w:r>
        <w:rPr>
          <w:rFonts w:ascii="Times New Roman" w:hAnsi="Times New Roman" w:cs="Times New Roman"/>
          <w:sz w:val="28"/>
          <w:szCs w:val="28"/>
        </w:rPr>
        <w:softHyphen/>
        <w:t>ческая часть почвы. Глина, песок и соли — минеральная часть почвы.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Разнообразие почв. Песчаные и глинистые почвы. Водные свой</w:t>
      </w:r>
      <w:r>
        <w:rPr>
          <w:rFonts w:ascii="Times New Roman" w:hAnsi="Times New Roman" w:cs="Times New Roman"/>
          <w:sz w:val="28"/>
          <w:szCs w:val="28"/>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Pr>
          <w:rFonts w:ascii="Times New Roman" w:hAnsi="Times New Roman" w:cs="Times New Roman"/>
          <w:sz w:val="28"/>
          <w:szCs w:val="28"/>
        </w:rPr>
        <w:softHyphen/>
        <w:t>ным свойствам.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Основное свойство почвы — плодородие. Обра</w:t>
      </w:r>
      <w:r>
        <w:rPr>
          <w:rFonts w:ascii="Times New Roman" w:hAnsi="Times New Roman" w:cs="Times New Roman"/>
          <w:sz w:val="28"/>
          <w:szCs w:val="28"/>
        </w:rPr>
        <w:softHyphen/>
        <w:t>ботка почвы. Значение почвы в народном хозяйстве.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Эрозия почв. Охрана почв.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Полезные ископаемые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Полезные ископаемые. Виды полезных ископаемых. Свойства.  Значение. Способы добычи.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Полезные ископаемые, используемые в качестве строи</w:t>
      </w:r>
      <w:r>
        <w:rPr>
          <w:rFonts w:ascii="Times New Roman" w:hAnsi="Times New Roman" w:cs="Times New Roman"/>
          <w:i/>
          <w:iCs/>
          <w:sz w:val="28"/>
          <w:szCs w:val="28"/>
        </w:rPr>
        <w:softHyphen/>
        <w:t xml:space="preserve">тельных материалов. </w:t>
      </w:r>
      <w:r>
        <w:rPr>
          <w:rFonts w:ascii="Times New Roman" w:hAnsi="Times New Roman" w:cs="Times New Roman"/>
          <w:sz w:val="28"/>
          <w:szCs w:val="28"/>
        </w:rPr>
        <w:t>Гранит, известняки, песок, глина.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Горючие полезные ископаемые. </w:t>
      </w:r>
      <w:r>
        <w:rPr>
          <w:rFonts w:ascii="Times New Roman" w:hAnsi="Times New Roman" w:cs="Times New Roman"/>
          <w:sz w:val="28"/>
          <w:szCs w:val="28"/>
        </w:rPr>
        <w:t>Торф. Внешний вид и свойства торфа: цвет, пористость, хруп</w:t>
      </w:r>
      <w:r>
        <w:rPr>
          <w:rFonts w:ascii="Times New Roman" w:hAnsi="Times New Roman" w:cs="Times New Roman"/>
          <w:sz w:val="28"/>
          <w:szCs w:val="28"/>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Pr>
          <w:rFonts w:ascii="Times New Roman" w:hAnsi="Times New Roman" w:cs="Times New Roman"/>
          <w:sz w:val="28"/>
          <w:szCs w:val="28"/>
        </w:rPr>
        <w:softHyphen/>
        <w:t>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Нефть. Внешний вид и свойства нефти: цвет и запах, теку</w:t>
      </w:r>
      <w:r>
        <w:rPr>
          <w:rFonts w:ascii="Times New Roman" w:hAnsi="Times New Roman" w:cs="Times New Roman"/>
          <w:sz w:val="28"/>
          <w:szCs w:val="28"/>
        </w:rPr>
        <w:softHyphen/>
        <w:t>честь, горючесть. Добыча нефти. Продукты переработки нефти: бензин, керосин и другие материалы.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Природный газ. Свойства газа: запах, горючесть. Добыча и использование.  Правила обращения с газом в быту.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Полезные ископаемые, используемые для получения метал</w:t>
      </w:r>
      <w:r>
        <w:rPr>
          <w:rFonts w:ascii="Times New Roman" w:hAnsi="Times New Roman" w:cs="Times New Roman"/>
          <w:i/>
          <w:iCs/>
          <w:sz w:val="28"/>
          <w:szCs w:val="28"/>
        </w:rPr>
        <w:softHyphen/>
        <w:t>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Цветные металлы. Отличие черных металлов от цветных. При</w:t>
      </w:r>
      <w:r>
        <w:rPr>
          <w:rFonts w:ascii="Times New Roman" w:hAnsi="Times New Roman" w:cs="Times New Roman"/>
          <w:sz w:val="28"/>
          <w:szCs w:val="28"/>
        </w:rPr>
        <w:softHyphen/>
        <w:t>менение цветных металлов. Алюминий. Внешний вид и свойства алюминия: цвет, твер</w:t>
      </w:r>
      <w:r>
        <w:rPr>
          <w:rFonts w:ascii="Times New Roman" w:hAnsi="Times New Roman" w:cs="Times New Roman"/>
          <w:sz w:val="28"/>
          <w:szCs w:val="28"/>
        </w:rPr>
        <w:softHyphen/>
        <w:t>дость, пластичность, теплопроводность, устойчивость к ржавле</w:t>
      </w:r>
      <w:r>
        <w:rPr>
          <w:rFonts w:ascii="Times New Roman" w:hAnsi="Times New Roman" w:cs="Times New Roman"/>
          <w:sz w:val="28"/>
          <w:szCs w:val="28"/>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Местные полезные ископаемые. Добыча и  ис</w:t>
      </w:r>
      <w:r>
        <w:rPr>
          <w:rFonts w:ascii="Times New Roman" w:hAnsi="Times New Roman" w:cs="Times New Roman"/>
          <w:sz w:val="28"/>
          <w:szCs w:val="28"/>
        </w:rPr>
        <w:softHyphen/>
        <w:t>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Вода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Вода в природе. Роль воды в питании живых организмов.  Свой</w:t>
      </w:r>
      <w:r>
        <w:rPr>
          <w:rFonts w:ascii="Times New Roman" w:hAnsi="Times New Roman" w:cs="Times New Roman"/>
          <w:sz w:val="28"/>
          <w:szCs w:val="28"/>
        </w:rPr>
        <w:softHyphen/>
        <w:t>ства воды как жидкости: непостоянство формы, расширение при нагревании и сжатие при охлаждении, расширение при замерза</w:t>
      </w:r>
      <w:r>
        <w:rPr>
          <w:rFonts w:ascii="Times New Roman" w:hAnsi="Times New Roman" w:cs="Times New Roman"/>
          <w:sz w:val="28"/>
          <w:szCs w:val="28"/>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Pr>
          <w:rFonts w:ascii="Times New Roman" w:hAnsi="Times New Roman" w:cs="Times New Roman"/>
          <w:sz w:val="28"/>
          <w:szCs w:val="28"/>
        </w:rPr>
        <w:softHyphen/>
        <w:t>ная вода. Очистка мутной воды. Растворы. Использование рас</w:t>
      </w:r>
      <w:r>
        <w:rPr>
          <w:rFonts w:ascii="Times New Roman" w:hAnsi="Times New Roman" w:cs="Times New Roman"/>
          <w:sz w:val="28"/>
          <w:szCs w:val="28"/>
        </w:rPr>
        <w:softHyphen/>
        <w:t>творов. Растворы в природе: минеральная и морская вода. Пить</w:t>
      </w:r>
      <w:r>
        <w:rPr>
          <w:rFonts w:ascii="Times New Roman" w:hAnsi="Times New Roman" w:cs="Times New Roman"/>
          <w:sz w:val="28"/>
          <w:szCs w:val="28"/>
        </w:rPr>
        <w:softHyphen/>
        <w:t>евая вода. Три состояния воды. Температура и ее измерение. Единица из</w:t>
      </w:r>
      <w:r>
        <w:rPr>
          <w:rFonts w:ascii="Times New Roman" w:hAnsi="Times New Roman" w:cs="Times New Roman"/>
          <w:sz w:val="28"/>
          <w:szCs w:val="28"/>
        </w:rPr>
        <w:softHyphen/>
        <w:t>мерения температуры — градус. Температура плавления льда и кипения воды. Работа воды в природе. Образование пещер, оврагов, уще</w:t>
      </w:r>
      <w:r>
        <w:rPr>
          <w:rFonts w:ascii="Times New Roman" w:hAnsi="Times New Roman" w:cs="Times New Roman"/>
          <w:sz w:val="28"/>
          <w:szCs w:val="28"/>
        </w:rPr>
        <w:softHyphen/>
        <w:t>лий. Наводнение (способы защиты от наводнения). Значение во</w:t>
      </w:r>
      <w:r>
        <w:rPr>
          <w:rFonts w:ascii="Times New Roman" w:hAnsi="Times New Roman" w:cs="Times New Roman"/>
          <w:sz w:val="28"/>
          <w:szCs w:val="28"/>
        </w:rPr>
        <w:softHyphen/>
        <w:t>ды в природе. Использование воды в быту, промышленности и сельском хо</w:t>
      </w:r>
      <w:r>
        <w:rPr>
          <w:rFonts w:ascii="Times New Roman" w:hAnsi="Times New Roman" w:cs="Times New Roman"/>
          <w:sz w:val="28"/>
          <w:szCs w:val="28"/>
        </w:rPr>
        <w:softHyphen/>
        <w:t xml:space="preserve">зяйстве.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Экономия питьевой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Вода в природе: осадки, воды </w:t>
      </w:r>
      <w:r>
        <w:rPr>
          <w:rFonts w:ascii="Times New Roman" w:hAnsi="Times New Roman" w:cs="Times New Roman"/>
          <w:bCs/>
          <w:sz w:val="28"/>
          <w:szCs w:val="28"/>
        </w:rPr>
        <w:t xml:space="preserve">суши.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Воды суши. Ручьи, реки, озера, болота, пруды. Моря и океаны. Свойства морской воды. Значение морей и </w:t>
      </w:r>
      <w:r>
        <w:rPr>
          <w:rFonts w:ascii="Times New Roman" w:hAnsi="Times New Roman" w:cs="Times New Roman"/>
          <w:bCs/>
          <w:sz w:val="28"/>
          <w:szCs w:val="28"/>
        </w:rPr>
        <w:t xml:space="preserve">океанов </w:t>
      </w:r>
      <w:r>
        <w:rPr>
          <w:rFonts w:ascii="Times New Roman" w:hAnsi="Times New Roman" w:cs="Times New Roman"/>
          <w:sz w:val="28"/>
          <w:szCs w:val="28"/>
        </w:rPr>
        <w:t xml:space="preserve">в </w:t>
      </w:r>
      <w:r>
        <w:rPr>
          <w:rFonts w:ascii="Times New Roman" w:hAnsi="Times New Roman" w:cs="Times New Roman"/>
          <w:bCs/>
          <w:sz w:val="28"/>
          <w:szCs w:val="28"/>
        </w:rPr>
        <w:t xml:space="preserve">жизни </w:t>
      </w:r>
      <w:r>
        <w:rPr>
          <w:rFonts w:ascii="Times New Roman" w:hAnsi="Times New Roman" w:cs="Times New Roman"/>
          <w:sz w:val="28"/>
          <w:szCs w:val="28"/>
        </w:rPr>
        <w:t xml:space="preserve">человека. Обозначение морей </w:t>
      </w:r>
      <w:r>
        <w:rPr>
          <w:rFonts w:ascii="Times New Roman" w:hAnsi="Times New Roman" w:cs="Times New Roman"/>
          <w:bCs/>
          <w:sz w:val="28"/>
          <w:szCs w:val="28"/>
        </w:rPr>
        <w:t xml:space="preserve">и </w:t>
      </w:r>
      <w:r>
        <w:rPr>
          <w:rFonts w:ascii="Times New Roman" w:hAnsi="Times New Roman" w:cs="Times New Roman"/>
          <w:sz w:val="28"/>
          <w:szCs w:val="28"/>
        </w:rPr>
        <w:t>океанов на карте.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Охрана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Есть на Земле страна — Россия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Россия ― Родина моя. Место России на земном шаре. Важ</w:t>
      </w:r>
      <w:r>
        <w:rPr>
          <w:rFonts w:ascii="Times New Roman" w:hAnsi="Times New Roman" w:cs="Times New Roman"/>
          <w:sz w:val="28"/>
          <w:szCs w:val="28"/>
        </w:rPr>
        <w:softHyphen/>
        <w:t>нейшие географические объ</w:t>
      </w:r>
      <w:r>
        <w:rPr>
          <w:rFonts w:ascii="Times New Roman" w:hAnsi="Times New Roman" w:cs="Times New Roman"/>
          <w:sz w:val="28"/>
          <w:szCs w:val="28"/>
        </w:rPr>
        <w:softHyphen/>
        <w:t>екты, расположенные  на территории  нашей страны: Черное и Балтийское моря,  Ураль</w:t>
      </w:r>
      <w:r>
        <w:rPr>
          <w:rFonts w:ascii="Times New Roman" w:hAnsi="Times New Roman" w:cs="Times New Roman"/>
          <w:sz w:val="28"/>
          <w:szCs w:val="28"/>
        </w:rPr>
        <w:softHyphen/>
        <w:t xml:space="preserve">ские и Кавказские горы, озеро Байкал, реки </w:t>
      </w:r>
      <w:r>
        <w:rPr>
          <w:rFonts w:ascii="Times New Roman" w:hAnsi="Times New Roman" w:cs="Times New Roman"/>
          <w:sz w:val="28"/>
          <w:szCs w:val="28"/>
        </w:rPr>
        <w:lastRenderedPageBreak/>
        <w:t xml:space="preserve">Волга, Енисей или другие объекты </w:t>
      </w:r>
      <w:r w:rsidRPr="002D33FE">
        <w:rPr>
          <w:rFonts w:ascii="Times New Roman" w:hAnsi="Times New Roman" w:cs="Times New Roman"/>
          <w:sz w:val="28"/>
          <w:szCs w:val="28"/>
        </w:rPr>
        <w:t>в за</w:t>
      </w:r>
      <w:r w:rsidRPr="002D33FE">
        <w:rPr>
          <w:rFonts w:ascii="Times New Roman" w:hAnsi="Times New Roman" w:cs="Times New Roman"/>
          <w:sz w:val="28"/>
          <w:szCs w:val="28"/>
        </w:rPr>
        <w:softHyphen/>
        <w:t>висимости от региона</w:t>
      </w:r>
      <w:r>
        <w:rPr>
          <w:rFonts w:ascii="Times New Roman" w:hAnsi="Times New Roman" w:cs="Times New Roman"/>
          <w:sz w:val="28"/>
          <w:szCs w:val="28"/>
        </w:rPr>
        <w:t>. Москва - столица России. Крупные города, их достопри</w:t>
      </w:r>
      <w:r>
        <w:rPr>
          <w:rFonts w:ascii="Times New Roman" w:hAnsi="Times New Roman" w:cs="Times New Roman"/>
          <w:sz w:val="28"/>
          <w:szCs w:val="28"/>
        </w:rPr>
        <w:softHyphen/>
        <w:t>меча</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ностями,  население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Растительный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Живая природа. Биосфера: растения, животные, 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Разнообразие растительного мира на нашей планете.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Среда обитания растений (растения леса, </w:t>
      </w:r>
      <w:r>
        <w:rPr>
          <w:rFonts w:ascii="Times New Roman" w:hAnsi="Times New Roman" w:cs="Times New Roman"/>
          <w:bCs/>
          <w:sz w:val="28"/>
          <w:szCs w:val="28"/>
        </w:rPr>
        <w:t>поля, сада</w:t>
      </w:r>
      <w:r>
        <w:rPr>
          <w:rFonts w:ascii="Times New Roman" w:hAnsi="Times New Roman" w:cs="Times New Roman"/>
          <w:b/>
          <w:bCs/>
          <w:sz w:val="28"/>
          <w:szCs w:val="28"/>
        </w:rPr>
        <w:t xml:space="preserve">, </w:t>
      </w:r>
      <w:r>
        <w:rPr>
          <w:rFonts w:ascii="Times New Roman" w:hAnsi="Times New Roman" w:cs="Times New Roman"/>
          <w:sz w:val="28"/>
          <w:szCs w:val="28"/>
        </w:rPr>
        <w:t>огоро</w:t>
      </w:r>
      <w:r>
        <w:rPr>
          <w:rFonts w:ascii="Times New Roman" w:hAnsi="Times New Roman" w:cs="Times New Roman"/>
          <w:sz w:val="28"/>
          <w:szCs w:val="28"/>
        </w:rPr>
        <w:softHyphen/>
        <w:t>да, луга,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Дикорастущие и культурные растения. Деревья, кустарники, травы.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Деревья.</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Деревья лиственные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Деревья хвойные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Кустарники</w:t>
      </w:r>
      <w:r>
        <w:rPr>
          <w:rFonts w:ascii="Times New Roman" w:hAnsi="Times New Roman" w:cs="Times New Roman"/>
          <w:sz w:val="28"/>
          <w:szCs w:val="28"/>
        </w:rPr>
        <w:t xml:space="preserve">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Травы</w:t>
      </w:r>
      <w:r>
        <w:rPr>
          <w:rFonts w:ascii="Times New Roman" w:hAnsi="Times New Roman" w:cs="Times New Roman"/>
          <w:sz w:val="28"/>
          <w:szCs w:val="28"/>
        </w:rPr>
        <w:t xml:space="preserve"> (дикорастущие и культурные)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Декоративные растения</w:t>
      </w:r>
      <w:r>
        <w:rPr>
          <w:rFonts w:ascii="Times New Roman" w:hAnsi="Times New Roman" w:cs="Times New Roman"/>
          <w:sz w:val="28"/>
          <w:szCs w:val="28"/>
        </w:rPr>
        <w:t>.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Лекарственные растения</w:t>
      </w:r>
      <w:r>
        <w:rPr>
          <w:rFonts w:ascii="Times New Roman" w:hAnsi="Times New Roman" w:cs="Times New Roman"/>
          <w:sz w:val="28"/>
          <w:szCs w:val="28"/>
        </w:rPr>
        <w:t>. Внешний вид. Места произрастания. Правила сбо</w:t>
      </w:r>
      <w:r>
        <w:rPr>
          <w:rFonts w:ascii="Times New Roman" w:hAnsi="Times New Roman" w:cs="Times New Roman"/>
          <w:sz w:val="28"/>
          <w:szCs w:val="28"/>
        </w:rPr>
        <w:softHyphen/>
        <w:t>ра лекарственных растений. Использование.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Комнатные растени</w:t>
      </w:r>
      <w:r>
        <w:rPr>
          <w:rFonts w:ascii="Times New Roman" w:hAnsi="Times New Roman" w:cs="Times New Roman"/>
          <w:sz w:val="28"/>
          <w:szCs w:val="28"/>
        </w:rPr>
        <w:t>я. Внешний вид. Уход.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Растительный мир разных районов Земли (с холодным, умеренным и жарким климатом.).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произрастающие  в разных климатических условиях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своей местности: дикорастущие и культурные.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Красная </w:t>
      </w:r>
      <w:r>
        <w:rPr>
          <w:rFonts w:ascii="Times New Roman" w:hAnsi="Times New Roman" w:cs="Times New Roman"/>
          <w:w w:val="156"/>
          <w:sz w:val="28"/>
          <w:szCs w:val="28"/>
        </w:rPr>
        <w:t xml:space="preserve"> </w:t>
      </w:r>
      <w:r>
        <w:rPr>
          <w:rFonts w:ascii="Times New Roman" w:hAnsi="Times New Roman" w:cs="Times New Roman"/>
          <w:sz w:val="28"/>
          <w:szCs w:val="28"/>
        </w:rPr>
        <w:t>книга России и своей области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Животный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Разнообразие животного мира. Среда обитания животных. Животные суши и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Понятие </w:t>
      </w:r>
      <w:r>
        <w:rPr>
          <w:rFonts w:ascii="Times New Roman" w:hAnsi="Times New Roman" w:cs="Times New Roman"/>
          <w:i/>
          <w:iCs/>
          <w:sz w:val="28"/>
          <w:szCs w:val="28"/>
        </w:rPr>
        <w:t xml:space="preserve">животные: </w:t>
      </w:r>
      <w:r>
        <w:rPr>
          <w:rFonts w:ascii="Times New Roman" w:hAnsi="Times New Roman" w:cs="Times New Roman"/>
          <w:sz w:val="28"/>
          <w:szCs w:val="28"/>
        </w:rPr>
        <w:t>насек</w:t>
      </w:r>
      <w:r w:rsidR="002D33FE">
        <w:rPr>
          <w:rFonts w:ascii="Times New Roman" w:hAnsi="Times New Roman" w:cs="Times New Roman"/>
          <w:sz w:val="28"/>
          <w:szCs w:val="28"/>
        </w:rPr>
        <w:t>омые, рыбы, земноводные, пресмы</w:t>
      </w:r>
      <w:r>
        <w:rPr>
          <w:rFonts w:ascii="Times New Roman" w:hAnsi="Times New Roman" w:cs="Times New Roman"/>
          <w:sz w:val="28"/>
          <w:szCs w:val="28"/>
        </w:rPr>
        <w:t>кающиеся, птицы, млекопитающие.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Насекомые</w:t>
      </w:r>
      <w:r>
        <w:rPr>
          <w:rFonts w:ascii="Times New Roman" w:hAnsi="Times New Roman" w:cs="Times New Roman"/>
          <w:sz w:val="28"/>
          <w:szCs w:val="28"/>
        </w:rPr>
        <w:t xml:space="preserve">. Жуки, бабочки, стрекозы. Внешний вид. Место в природе. Значение. Охрана.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Рыбы.</w:t>
      </w:r>
      <w:r>
        <w:rPr>
          <w:rFonts w:ascii="Times New Roman" w:hAnsi="Times New Roman" w:cs="Times New Roman"/>
          <w:sz w:val="28"/>
          <w:szCs w:val="28"/>
        </w:rPr>
        <w:t xml:space="preserve"> Внешний вид. Среда обитания. Место в природе. Зна</w:t>
      </w:r>
      <w:r>
        <w:rPr>
          <w:rFonts w:ascii="Times New Roman" w:hAnsi="Times New Roman" w:cs="Times New Roman"/>
          <w:sz w:val="28"/>
          <w:szCs w:val="28"/>
        </w:rPr>
        <w:softHyphen/>
        <w:t>чение. Охрана. Рыбы, обитающие в водоемах России и своего края.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Птицы.</w:t>
      </w:r>
      <w:r>
        <w:rPr>
          <w:rFonts w:ascii="Times New Roman" w:hAnsi="Times New Roman" w:cs="Times New Roman"/>
          <w:sz w:val="28"/>
          <w:szCs w:val="28"/>
        </w:rPr>
        <w:t xml:space="preserve"> Внешний вид. Среда обитания. Образ жизни. Значе</w:t>
      </w:r>
      <w:r>
        <w:rPr>
          <w:rFonts w:ascii="Times New Roman" w:hAnsi="Times New Roman" w:cs="Times New Roman"/>
          <w:sz w:val="28"/>
          <w:szCs w:val="28"/>
        </w:rPr>
        <w:softHyphen/>
        <w:t>ние. Охрана. Птицы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Млекопитающие.</w:t>
      </w:r>
      <w:r>
        <w:rPr>
          <w:rFonts w:ascii="Times New Roman" w:hAnsi="Times New Roman" w:cs="Times New Roman"/>
          <w:sz w:val="28"/>
          <w:szCs w:val="28"/>
        </w:rPr>
        <w:t xml:space="preserve"> Внешний вид. Среда обитания. Об</w:t>
      </w:r>
      <w:r>
        <w:rPr>
          <w:rFonts w:ascii="Times New Roman" w:hAnsi="Times New Roman" w:cs="Times New Roman"/>
          <w:sz w:val="28"/>
          <w:szCs w:val="28"/>
        </w:rPr>
        <w:softHyphen/>
        <w:t>раз жизни. Значение. Охрана. Млекопитающие животные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Животные рядом с человеком. Домашние животные в городе и деревне. Домашние питомцы. Уход за животными в живом уголке или дома. Собака, кош</w:t>
      </w:r>
      <w:r>
        <w:rPr>
          <w:rFonts w:ascii="Times New Roman" w:hAnsi="Times New Roman" w:cs="Times New Roman"/>
          <w:sz w:val="28"/>
          <w:szCs w:val="28"/>
        </w:rPr>
        <w:softHyphen/>
        <w:t>ка, аквариумные рыбы, попугаи, морская свинка, хомя</w:t>
      </w:r>
      <w:r w:rsidR="002D33FE">
        <w:rPr>
          <w:rFonts w:ascii="Times New Roman" w:hAnsi="Times New Roman" w:cs="Times New Roman"/>
          <w:sz w:val="28"/>
          <w:szCs w:val="28"/>
        </w:rPr>
        <w:t>к, черепаха. Прави</w:t>
      </w:r>
      <w:r>
        <w:rPr>
          <w:rFonts w:ascii="Times New Roman" w:hAnsi="Times New Roman" w:cs="Times New Roman"/>
          <w:sz w:val="28"/>
          <w:szCs w:val="28"/>
        </w:rPr>
        <w:t>ла ухода и содержания.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устроен наш организм. Строение. Части тела и внутрен</w:t>
      </w:r>
      <w:r>
        <w:rPr>
          <w:rFonts w:ascii="Times New Roman" w:hAnsi="Times New Roman" w:cs="Times New Roman"/>
          <w:sz w:val="28"/>
          <w:szCs w:val="28"/>
        </w:rPr>
        <w:softHyphen/>
        <w:t>ние органы.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работает (функционирует) наш организм. Взаимодействие органов.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Здоровье человека (режим, закаливание, водные процедуры и т. 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Осанка (гигиена, костно-мышечная система).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Гигиена органов чувств. Охрана зрения. Профилактика нару</w:t>
      </w:r>
      <w:r>
        <w:rPr>
          <w:rFonts w:ascii="Times New Roman" w:hAnsi="Times New Roman" w:cs="Times New Roman"/>
          <w:sz w:val="28"/>
          <w:szCs w:val="28"/>
        </w:rPr>
        <w:softHyphen/>
        <w:t>шений слуха.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Здоровое (рациональное) питание. Режим. Правила питания. Меню на день.  Витамины.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Дыхание. Органы дыхания. Вред курения.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Скорая помощь (оказание первой медицинской помощи). По</w:t>
      </w:r>
      <w:r>
        <w:rPr>
          <w:rFonts w:ascii="Times New Roman" w:hAnsi="Times New Roman" w:cs="Times New Roman"/>
          <w:sz w:val="28"/>
          <w:szCs w:val="28"/>
        </w:rPr>
        <w:softHyphen/>
        <w:t>мощь при ушибах, порезах, ссадинах. Профилактика простудных заболеваний. Обращение за медицинской помощью.</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Медицинские учреждения своего города (поселка, населенного пункта). Телефоны экстренной помощи. Специализация врачей.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Обобщающие уроки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Наш город (посёлок, село, деревня). </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Рельеф и водоёмы. Растения и животные своей местности. Занятия населения. Ведущие пред</w:t>
      </w:r>
      <w:r>
        <w:rPr>
          <w:rFonts w:ascii="Times New Roman" w:hAnsi="Times New Roman" w:cs="Times New Roman"/>
          <w:sz w:val="28"/>
          <w:szCs w:val="28"/>
        </w:rPr>
        <w:softHyphen/>
        <w:t>приятия. Культурные и исторические памятники, другие местные  достопримечательности. Обычаи и традиции своего края.</w:t>
      </w:r>
    </w:p>
    <w:p w:rsidR="005B5BE4" w:rsidRDefault="005B5BE4">
      <w:pPr>
        <w:shd w:val="clear" w:color="auto" w:fill="FFFFFF"/>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БИОЛОГИЯ</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по биологии продолжает вводный курс «Природоведение», при изу</w:t>
      </w:r>
      <w:r>
        <w:rPr>
          <w:rFonts w:ascii="Times New Roman" w:hAnsi="Times New Roman" w:cs="Times New Roman"/>
          <w:sz w:val="28"/>
          <w:szCs w:val="28"/>
        </w:rPr>
        <w:softHyphen/>
        <w:t>че</w:t>
      </w:r>
      <w:r>
        <w:rPr>
          <w:rFonts w:ascii="Times New Roman" w:hAnsi="Times New Roman" w:cs="Times New Roman"/>
          <w:sz w:val="28"/>
          <w:szCs w:val="28"/>
        </w:rPr>
        <w:softHyphen/>
        <w:t>нии ко</w:t>
      </w:r>
      <w:r>
        <w:rPr>
          <w:rFonts w:ascii="Times New Roman" w:hAnsi="Times New Roman" w:cs="Times New Roman"/>
          <w:sz w:val="28"/>
          <w:szCs w:val="28"/>
        </w:rPr>
        <w:softHyphen/>
        <w:t xml:space="preserve">торого учащиеся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получат элементарную естественно-научную под</w:t>
      </w:r>
      <w:r>
        <w:rPr>
          <w:rFonts w:ascii="Times New Roman" w:hAnsi="Times New Roman" w:cs="Times New Roman"/>
          <w:sz w:val="28"/>
          <w:szCs w:val="28"/>
        </w:rPr>
        <w:softHyphen/>
        <w:t>го</w:t>
      </w:r>
      <w:r>
        <w:rPr>
          <w:rFonts w:ascii="Times New Roman" w:hAnsi="Times New Roman" w:cs="Times New Roman"/>
          <w:sz w:val="28"/>
          <w:szCs w:val="28"/>
        </w:rPr>
        <w:softHyphen/>
        <w:t>товку. Преемственные связи между данными предметами обеспечивают целост</w:t>
      </w:r>
      <w:r>
        <w:rPr>
          <w:rFonts w:ascii="Times New Roman" w:hAnsi="Times New Roman" w:cs="Times New Roman"/>
          <w:sz w:val="28"/>
          <w:szCs w:val="28"/>
        </w:rPr>
        <w:softHyphen/>
        <w:t>ность би</w:t>
      </w:r>
      <w:r>
        <w:rPr>
          <w:rFonts w:ascii="Times New Roman" w:hAnsi="Times New Roman" w:cs="Times New Roman"/>
          <w:sz w:val="28"/>
          <w:szCs w:val="28"/>
        </w:rPr>
        <w:softHyphen/>
        <w:t>ологического курса, а его содержание будет способство</w:t>
      </w:r>
      <w:r>
        <w:rPr>
          <w:rFonts w:ascii="Times New Roman" w:hAnsi="Times New Roman" w:cs="Times New Roman"/>
          <w:sz w:val="28"/>
          <w:szCs w:val="28"/>
        </w:rPr>
        <w:softHyphen/>
        <w:t>вать правильному поведению обу</w:t>
      </w:r>
      <w:r>
        <w:rPr>
          <w:rFonts w:ascii="Times New Roman" w:hAnsi="Times New Roman" w:cs="Times New Roman"/>
          <w:sz w:val="28"/>
          <w:szCs w:val="28"/>
        </w:rPr>
        <w:softHyphen/>
        <w:t>чающихся в соответствии с законами приро</w:t>
      </w:r>
      <w:r>
        <w:rPr>
          <w:rFonts w:ascii="Times New Roman" w:hAnsi="Times New Roman" w:cs="Times New Roman"/>
          <w:sz w:val="28"/>
          <w:szCs w:val="28"/>
        </w:rPr>
        <w:softHyphen/>
        <w:t>ды и общечеловеческими нрав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цен</w:t>
      </w:r>
      <w:r>
        <w:rPr>
          <w:rFonts w:ascii="Times New Roman" w:hAnsi="Times New Roman" w:cs="Times New Roman"/>
          <w:sz w:val="28"/>
          <w:szCs w:val="28"/>
        </w:rPr>
        <w:softHyphen/>
        <w:t>ностями.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Изучение биологического материала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позволяет решать за</w:t>
      </w:r>
      <w:r>
        <w:rPr>
          <w:rFonts w:ascii="Times New Roman" w:hAnsi="Times New Roman" w:cs="Times New Roman"/>
          <w:sz w:val="28"/>
          <w:szCs w:val="28"/>
        </w:rPr>
        <w:softHyphen/>
        <w:t>дачи экологического, эстетического, патриотического, физическо</w:t>
      </w:r>
      <w:r>
        <w:rPr>
          <w:rFonts w:ascii="Times New Roman" w:hAnsi="Times New Roman" w:cs="Times New Roman"/>
          <w:sz w:val="28"/>
          <w:szCs w:val="28"/>
        </w:rPr>
        <w:softHyphen/>
        <w:t>го, трудового и полового воспитания детей и подростков.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разнообразием растительного и животного ми</w:t>
      </w:r>
      <w:r>
        <w:rPr>
          <w:rFonts w:ascii="Times New Roman" w:hAnsi="Times New Roman" w:cs="Times New Roman"/>
          <w:sz w:val="28"/>
          <w:szCs w:val="28"/>
        </w:rPr>
        <w:softHyphen/>
        <w:t>ра должно воспитывать у обучающихся  чувство любви к природе и ответ</w:t>
      </w:r>
      <w:r>
        <w:rPr>
          <w:rFonts w:ascii="Times New Roman" w:hAnsi="Times New Roman" w:cs="Times New Roman"/>
          <w:sz w:val="28"/>
          <w:szCs w:val="28"/>
        </w:rPr>
        <w:softHyphen/>
        <w:t>ственности за ее сохранность. Учащимся важно понять, что сохранение красоты природы тесно связано с деятельностью че</w:t>
      </w:r>
      <w:r>
        <w:rPr>
          <w:rFonts w:ascii="Times New Roman" w:hAnsi="Times New Roman" w:cs="Times New Roman"/>
          <w:sz w:val="28"/>
          <w:szCs w:val="28"/>
        </w:rPr>
        <w:softHyphen/>
        <w:t>ловека и человек — часть приро</w:t>
      </w:r>
      <w:r>
        <w:rPr>
          <w:rFonts w:ascii="Times New Roman" w:hAnsi="Times New Roman" w:cs="Times New Roman"/>
          <w:sz w:val="28"/>
          <w:szCs w:val="28"/>
        </w:rPr>
        <w:softHyphen/>
        <w:t>ды, его жизнь зависит от нее, и поэтому все обязаны сохранять природу для себя и последующих поколений.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«Биология » состоит из трёх разделов: «Растения», «Животные», «Человек и его здоро</w:t>
      </w:r>
      <w:r>
        <w:rPr>
          <w:rFonts w:ascii="Times New Roman" w:hAnsi="Times New Roman" w:cs="Times New Roman"/>
          <w:sz w:val="28"/>
          <w:szCs w:val="28"/>
        </w:rPr>
        <w:softHyphen/>
        <w:t>вье».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Распределение времени на изучение тем учитель планирует самостоятельно,  исходя из местных (региональных) условий.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предполагает ведение наблюдений, органи</w:t>
      </w:r>
      <w:r>
        <w:rPr>
          <w:rFonts w:ascii="Times New Roman" w:hAnsi="Times New Roman" w:cs="Times New Roman"/>
          <w:sz w:val="28"/>
          <w:szCs w:val="28"/>
        </w:rPr>
        <w:softHyphen/>
        <w:t>зацию лабораторных и практических работ, демонстрацию опы</w:t>
      </w:r>
      <w:r>
        <w:rPr>
          <w:rFonts w:ascii="Times New Roman" w:hAnsi="Times New Roman" w:cs="Times New Roman"/>
          <w:sz w:val="28"/>
          <w:szCs w:val="28"/>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Pr>
          <w:rFonts w:ascii="Times New Roman" w:hAnsi="Times New Roman" w:cs="Times New Roman"/>
          <w:sz w:val="28"/>
          <w:szCs w:val="28"/>
        </w:rPr>
        <w:softHyphen/>
        <w:t>ществлять коррекцию учащихся: развивать память и наблюдатель</w:t>
      </w:r>
      <w:r>
        <w:rPr>
          <w:rFonts w:ascii="Times New Roman" w:hAnsi="Times New Roman" w:cs="Times New Roman"/>
          <w:sz w:val="28"/>
          <w:szCs w:val="28"/>
        </w:rPr>
        <w:softHyphen/>
        <w:t>ность, корригировать мышление и речь.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разделом «Неживая природа» учащиеся знакомятся на уроках природоведения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и узнают, чем жи</w:t>
      </w:r>
      <w:r>
        <w:rPr>
          <w:rFonts w:ascii="Times New Roman" w:hAnsi="Times New Roman" w:cs="Times New Roman"/>
          <w:sz w:val="28"/>
          <w:szCs w:val="28"/>
        </w:rPr>
        <w:softHyphen/>
        <w:t>вая природа отличается от неживой, из чего состоит живые и не</w:t>
      </w:r>
      <w:r>
        <w:rPr>
          <w:rFonts w:ascii="Times New Roman" w:hAnsi="Times New Roman" w:cs="Times New Roman"/>
          <w:sz w:val="28"/>
          <w:szCs w:val="28"/>
        </w:rPr>
        <w:softHyphen/>
        <w:t>живые тела, получают новые знания об элементарных физичес</w:t>
      </w:r>
      <w:r>
        <w:rPr>
          <w:rFonts w:ascii="Times New Roman" w:hAnsi="Times New Roman" w:cs="Times New Roman"/>
          <w:sz w:val="28"/>
          <w:szCs w:val="28"/>
        </w:rPr>
        <w:softHyphen/>
        <w:t>ких и химических свойствах и использовании воды, воздуха, полезных ископаемых и почвы, некоторых явлениях неживой природы.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биологии, посвящённый изучению живой природы, начинается с раздела «Растения» (</w:t>
      </w:r>
      <w:r>
        <w:rPr>
          <w:rFonts w:ascii="Times New Roman" w:hAnsi="Times New Roman" w:cs="Times New Roman"/>
          <w:sz w:val="28"/>
          <w:szCs w:val="28"/>
          <w:lang w:val="en-US"/>
        </w:rPr>
        <w:t>VII</w:t>
      </w:r>
      <w:r>
        <w:rPr>
          <w:rFonts w:ascii="Times New Roman" w:hAnsi="Times New Roman" w:cs="Times New Roman"/>
          <w:sz w:val="28"/>
          <w:szCs w:val="28"/>
        </w:rPr>
        <w:t xml:space="preserve"> класс), в котором все растения объединены в группы не по семействам, а по месту их произрастания. Такое структурирование матери</w:t>
      </w:r>
      <w:r>
        <w:rPr>
          <w:rFonts w:ascii="Times New Roman" w:hAnsi="Times New Roman" w:cs="Times New Roman"/>
          <w:sz w:val="28"/>
          <w:szCs w:val="28"/>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«Животные» (8 класс) особое внимание уделено изучению животных, играющих значительную роль в жизни че</w:t>
      </w:r>
      <w:r>
        <w:rPr>
          <w:rFonts w:ascii="Times New Roman" w:hAnsi="Times New Roman" w:cs="Times New Roman"/>
          <w:sz w:val="28"/>
          <w:szCs w:val="28"/>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Pr>
          <w:rFonts w:ascii="Times New Roman" w:hAnsi="Times New Roman" w:cs="Times New Roman"/>
          <w:sz w:val="28"/>
          <w:szCs w:val="28"/>
        </w:rPr>
        <w:softHyphen/>
        <w:t>тарно-гигиенические требования к их содержанию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«Человек» (</w:t>
      </w:r>
      <w:r>
        <w:rPr>
          <w:rFonts w:ascii="Times New Roman" w:hAnsi="Times New Roman" w:cs="Times New Roman"/>
          <w:sz w:val="28"/>
          <w:szCs w:val="28"/>
          <w:lang w:val="en-US"/>
        </w:rPr>
        <w:t>IX</w:t>
      </w:r>
      <w:r>
        <w:rPr>
          <w:rFonts w:ascii="Times New Roman" w:hAnsi="Times New Roman" w:cs="Times New Roman"/>
          <w:sz w:val="28"/>
          <w:szCs w:val="28"/>
        </w:rPr>
        <w:t xml:space="preserve"> класс) человек рассматривается как биосоциальное 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 Основные системы органов человека предлагается изучать, опираясь на сравнительный ана</w:t>
      </w:r>
      <w:r>
        <w:rPr>
          <w:rFonts w:ascii="Times New Roman" w:hAnsi="Times New Roman" w:cs="Times New Roman"/>
          <w:sz w:val="28"/>
          <w:szCs w:val="28"/>
        </w:rPr>
        <w:softHyphen/>
        <w:t>лиз жизнен</w:t>
      </w:r>
      <w:r>
        <w:rPr>
          <w:rFonts w:ascii="Times New Roman" w:hAnsi="Times New Roman" w:cs="Times New Roman"/>
          <w:sz w:val="28"/>
          <w:szCs w:val="28"/>
        </w:rPr>
        <w:softHyphen/>
        <w:t xml:space="preserve">ных функций важнейших </w:t>
      </w:r>
      <w:r>
        <w:rPr>
          <w:rFonts w:ascii="Times New Roman" w:hAnsi="Times New Roman" w:cs="Times New Roman"/>
          <w:sz w:val="28"/>
          <w:szCs w:val="28"/>
        </w:rPr>
        <w:lastRenderedPageBreak/>
        <w:t>групп растительных и животных орга</w:t>
      </w:r>
      <w:r>
        <w:rPr>
          <w:rFonts w:ascii="Times New Roman" w:hAnsi="Times New Roman" w:cs="Times New Roman"/>
          <w:sz w:val="28"/>
          <w:szCs w:val="28"/>
        </w:rPr>
        <w:softHyphen/>
        <w:t>низмов (пи</w:t>
      </w:r>
      <w:r>
        <w:rPr>
          <w:rFonts w:ascii="Times New Roman" w:hAnsi="Times New Roman" w:cs="Times New Roman"/>
          <w:sz w:val="28"/>
          <w:szCs w:val="28"/>
        </w:rPr>
        <w:softHyphen/>
        <w:t>та</w:t>
      </w:r>
      <w:r>
        <w:rPr>
          <w:rFonts w:ascii="Times New Roman" w:hAnsi="Times New Roman" w:cs="Times New Roman"/>
          <w:sz w:val="28"/>
          <w:szCs w:val="28"/>
        </w:rPr>
        <w:softHyphen/>
        <w:t>ние и пищеварение, дыхание, перемещение веществ, выделение, размножение). Это по</w:t>
      </w:r>
      <w:r>
        <w:rPr>
          <w:rFonts w:ascii="Times New Roman" w:hAnsi="Times New Roman" w:cs="Times New Roman"/>
          <w:sz w:val="28"/>
          <w:szCs w:val="28"/>
        </w:rPr>
        <w:softHyphen/>
        <w:t>з</w:t>
      </w:r>
      <w:r>
        <w:rPr>
          <w:rFonts w:ascii="Times New Roman" w:hAnsi="Times New Roman" w:cs="Times New Roman"/>
          <w:sz w:val="28"/>
          <w:szCs w:val="28"/>
        </w:rPr>
        <w:softHyphen/>
        <w:t>во</w:t>
      </w:r>
      <w:r>
        <w:rPr>
          <w:rFonts w:ascii="Times New Roman" w:hAnsi="Times New Roman" w:cs="Times New Roman"/>
          <w:sz w:val="28"/>
          <w:szCs w:val="28"/>
        </w:rPr>
        <w:softHyphen/>
        <w:t>лит обучающимся с умственной отсталостью (интелле</w:t>
      </w:r>
      <w:r>
        <w:rPr>
          <w:rFonts w:ascii="Times New Roman" w:hAnsi="Times New Roman" w:cs="Times New Roman"/>
          <w:sz w:val="28"/>
          <w:szCs w:val="28"/>
        </w:rPr>
        <w:softHyphen/>
        <w:t>ктуальными нарушениями) вос</w:t>
      </w:r>
      <w:r>
        <w:rPr>
          <w:rFonts w:ascii="Times New Roman" w:hAnsi="Times New Roman" w:cs="Times New Roman"/>
          <w:sz w:val="28"/>
          <w:szCs w:val="28"/>
        </w:rPr>
        <w:softHyphen/>
        <w:t>принимать человека как часть живой природы.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 счет некоторого сокращения анатомического и морфологи</w:t>
      </w:r>
      <w:r>
        <w:rPr>
          <w:rFonts w:ascii="Times New Roman" w:hAnsi="Times New Roman" w:cs="Times New Roman"/>
          <w:sz w:val="28"/>
          <w:szCs w:val="28"/>
        </w:rPr>
        <w:softHyphen/>
        <w:t>ческого материала в программу включены темы, связанные с со</w:t>
      </w:r>
      <w:r>
        <w:rPr>
          <w:rFonts w:ascii="Times New Roman" w:hAnsi="Times New Roman" w:cs="Times New Roman"/>
          <w:sz w:val="28"/>
          <w:szCs w:val="28"/>
        </w:rPr>
        <w:softHyphen/>
        <w:t>хранением здоровья человека. Обучающиеся  знакомятся с распрост</w:t>
      </w:r>
      <w:r>
        <w:rPr>
          <w:rFonts w:ascii="Times New Roman" w:hAnsi="Times New Roman" w:cs="Times New Roman"/>
          <w:sz w:val="28"/>
          <w:szCs w:val="28"/>
        </w:rPr>
        <w:softHyphen/>
        <w:t>раненными заболеваниями, узнают о мерах оказания доврачебной помощи. Привитию практических умений по данным вопросам (из</w:t>
      </w:r>
      <w:r>
        <w:rPr>
          <w:rFonts w:ascii="Times New Roman" w:hAnsi="Times New Roman" w:cs="Times New Roman"/>
          <w:sz w:val="28"/>
          <w:szCs w:val="28"/>
        </w:rPr>
        <w:softHyphen/>
        <w:t>мерить давление, наложить повязку и т. п.) следует уделять боль</w:t>
      </w:r>
      <w:r>
        <w:rPr>
          <w:rFonts w:ascii="Times New Roman" w:hAnsi="Times New Roman" w:cs="Times New Roman"/>
          <w:sz w:val="28"/>
          <w:szCs w:val="28"/>
        </w:rPr>
        <w:softHyphen/>
        <w:t>ше внимания во внеурочное время.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Основные задачи </w:t>
      </w:r>
      <w:r>
        <w:rPr>
          <w:rFonts w:ascii="Times New Roman" w:hAnsi="Times New Roman" w:cs="Times New Roman"/>
          <w:sz w:val="28"/>
          <w:szCs w:val="28"/>
        </w:rPr>
        <w:t xml:space="preserve"> изучения биологии: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Default="005B5BE4">
      <w:pPr>
        <w:shd w:val="clear" w:color="auto" w:fill="FFFFFF"/>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РАСТЕНИЯ</w:t>
      </w:r>
    </w:p>
    <w:p w:rsidR="005B5BE4" w:rsidRDefault="005B5BE4">
      <w:pPr>
        <w:shd w:val="clear" w:color="auto" w:fill="FFFFFF"/>
        <w:spacing w:after="0" w:line="360" w:lineRule="auto"/>
        <w:jc w:val="center"/>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lastRenderedPageBreak/>
        <w:t xml:space="preserve">Повторение основных сведений из курса природоведения о неживой и живой природе. Живая природа: растения, животные,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Многообразие растений (размеры, форма, места произраста</w:t>
      </w:r>
      <w:r>
        <w:rPr>
          <w:rFonts w:ascii="Times New Roman" w:hAnsi="Times New Roman" w:cs="Times New Roman"/>
          <w:sz w:val="28"/>
          <w:szCs w:val="28"/>
        </w:rPr>
        <w:softHyphen/>
        <w:t>ния).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Цветковые и бесцветковые растения. Роль растений в жизни животных и человека. Значение растений и их охрана.</w:t>
      </w:r>
    </w:p>
    <w:p w:rsidR="005B5BE4" w:rsidRDefault="005B5BE4">
      <w:pPr>
        <w:shd w:val="clear" w:color="auto" w:fill="FFFFFF"/>
        <w:spacing w:after="0" w:line="360" w:lineRule="auto"/>
        <w:jc w:val="center"/>
        <w:rPr>
          <w:rFonts w:ascii="Times New Roman" w:hAnsi="Times New Roman" w:cs="Times New Roman"/>
          <w:sz w:val="28"/>
          <w:szCs w:val="28"/>
        </w:rPr>
      </w:pPr>
      <w:r>
        <w:rPr>
          <w:rFonts w:ascii="Times New Roman" w:hAnsi="Times New Roman" w:cs="Times New Roman"/>
          <w:b/>
          <w:bCs/>
          <w:sz w:val="28"/>
          <w:szCs w:val="28"/>
        </w:rPr>
        <w:t>Общие сведения о цветковых растениях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Default="005B5BE4">
      <w:pPr>
        <w:shd w:val="clear" w:color="auto" w:fill="FFFFFF"/>
        <w:spacing w:after="0" w:line="360" w:lineRule="auto"/>
        <w:jc w:val="center"/>
        <w:rPr>
          <w:rFonts w:ascii="Times New Roman" w:hAnsi="Times New Roman" w:cs="Times New Roman"/>
          <w:i/>
          <w:iCs/>
          <w:sz w:val="28"/>
          <w:szCs w:val="28"/>
        </w:rPr>
      </w:pPr>
      <w:r>
        <w:rPr>
          <w:rFonts w:ascii="Times New Roman" w:hAnsi="Times New Roman" w:cs="Times New Roman"/>
          <w:b/>
          <w:sz w:val="28"/>
          <w:szCs w:val="28"/>
        </w:rPr>
        <w:t>Подземные и наземные органы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Корень. </w:t>
      </w:r>
      <w:r>
        <w:rPr>
          <w:rFonts w:ascii="Times New Roman" w:hAnsi="Times New Roman" w:cs="Times New Roman"/>
          <w:sz w:val="28"/>
          <w:szCs w:val="28"/>
        </w:rPr>
        <w:t>Строение корня. Образование корней. Виды кор</w:t>
      </w:r>
      <w:r>
        <w:rPr>
          <w:rFonts w:ascii="Times New Roman" w:hAnsi="Times New Roman" w:cs="Times New Roman"/>
          <w:sz w:val="28"/>
          <w:szCs w:val="28"/>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Стебель. </w:t>
      </w:r>
      <w:r>
        <w:rPr>
          <w:rFonts w:ascii="Times New Roman" w:hAnsi="Times New Roman" w:cs="Times New Roman"/>
          <w:sz w:val="28"/>
          <w:szCs w:val="28"/>
        </w:rPr>
        <w:t>Разнообразие стеблей (травянистый, древес</w:t>
      </w:r>
      <w:r>
        <w:rPr>
          <w:rFonts w:ascii="Times New Roman" w:hAnsi="Times New Roman" w:cs="Times New Roman"/>
          <w:sz w:val="28"/>
          <w:szCs w:val="28"/>
        </w:rPr>
        <w:softHyphen/>
        <w:t>ный), укороченные стебли. Ползучий, прямостоячий, цепляющий</w:t>
      </w:r>
      <w:r>
        <w:rPr>
          <w:rFonts w:ascii="Times New Roman" w:hAnsi="Times New Roman" w:cs="Times New Roman"/>
          <w:sz w:val="28"/>
          <w:szCs w:val="28"/>
        </w:rPr>
        <w:softHyphen/>
        <w:t>ся, вьющийся, стелющийся. Положение стебля в пространстве (плети, усы), строение древесного стебля (кора, камбий, древе</w:t>
      </w:r>
      <w:r>
        <w:rPr>
          <w:rFonts w:ascii="Times New Roman" w:hAnsi="Times New Roman" w:cs="Times New Roman"/>
          <w:sz w:val="28"/>
          <w:szCs w:val="28"/>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Pr>
          <w:rFonts w:ascii="Times New Roman" w:hAnsi="Times New Roman" w:cs="Times New Roman"/>
          <w:sz w:val="28"/>
          <w:szCs w:val="28"/>
        </w:rPr>
        <w:softHyphen/>
        <w:t>ля. Побег.</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Лист </w:t>
      </w:r>
      <w:r>
        <w:rPr>
          <w:rFonts w:ascii="Times New Roman" w:hAnsi="Times New Roman" w:cs="Times New Roman"/>
          <w:sz w:val="28"/>
          <w:szCs w:val="28"/>
        </w:rPr>
        <w:t xml:space="preserve"> Внешнее строение листа (листовая пластинка, че</w:t>
      </w:r>
      <w:r>
        <w:rPr>
          <w:rFonts w:ascii="Times New Roman" w:hAnsi="Times New Roman" w:cs="Times New Roman"/>
          <w:sz w:val="28"/>
          <w:szCs w:val="28"/>
        </w:rPr>
        <w:softHyphen/>
        <w:t>решок). Простые и сложные листья. Расположение листьев на стебле. Жилкование листа. Значение листьев в жизни расте</w:t>
      </w:r>
      <w:r>
        <w:rPr>
          <w:rFonts w:ascii="Times New Roman" w:hAnsi="Times New Roman" w:cs="Times New Roman"/>
          <w:sz w:val="28"/>
          <w:szCs w:val="28"/>
        </w:rPr>
        <w:softHyphen/>
        <w:t>ния — образование питательных веществ в листьях на свету, ис</w:t>
      </w:r>
      <w:r>
        <w:rPr>
          <w:rFonts w:ascii="Times New Roman" w:hAnsi="Times New Roman" w:cs="Times New Roman"/>
          <w:sz w:val="28"/>
          <w:szCs w:val="28"/>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Цветок.</w:t>
      </w:r>
      <w:r>
        <w:rPr>
          <w:rFonts w:ascii="Times New Roman" w:hAnsi="Times New Roman" w:cs="Times New Roman"/>
          <w:sz w:val="28"/>
          <w:szCs w:val="28"/>
        </w:rPr>
        <w:t xml:space="preserve"> Строение цветка. Понятие о соцветиях (об</w:t>
      </w:r>
      <w:r>
        <w:rPr>
          <w:rFonts w:ascii="Times New Roman" w:hAnsi="Times New Roman" w:cs="Times New Roman"/>
          <w:sz w:val="28"/>
          <w:szCs w:val="28"/>
        </w:rPr>
        <w:softHyphen/>
        <w:t>щее ознакомление). Опыление цветков. Образование плодов и семян. Плоды сухие и сочные. Распространение плодов 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lastRenderedPageBreak/>
        <w:t>Строение семени</w:t>
      </w:r>
      <w:r>
        <w:rPr>
          <w:rFonts w:ascii="Times New Roman" w:hAnsi="Times New Roman" w:cs="Times New Roman"/>
          <w:sz w:val="28"/>
          <w:szCs w:val="28"/>
        </w:rPr>
        <w:t xml:space="preserve"> (на примере фасоли, гороха, пшени</w:t>
      </w:r>
      <w:r>
        <w:rPr>
          <w:rFonts w:ascii="Times New Roman" w:hAnsi="Times New Roman" w:cs="Times New Roman"/>
          <w:sz w:val="28"/>
          <w:szCs w:val="28"/>
        </w:rPr>
        <w:softHyphen/>
        <w:t>цы). Условия, необходимые для прорастания семян. Определение всхожести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 опыта</w:t>
      </w:r>
      <w:r>
        <w:rPr>
          <w:rFonts w:ascii="Times New Roman" w:hAnsi="Times New Roman" w:cs="Times New Roman"/>
          <w:sz w:val="28"/>
          <w:szCs w:val="28"/>
        </w:rPr>
        <w:t xml:space="preserve"> образование крахмала в листьях растений на свету.</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Лабораторные работы</w:t>
      </w:r>
      <w:r>
        <w:rPr>
          <w:rFonts w:ascii="Times New Roman" w:hAnsi="Times New Roman" w:cs="Times New Roman"/>
          <w:sz w:val="28"/>
          <w:szCs w:val="28"/>
        </w:rPr>
        <w:t xml:space="preserve"> по теме: органы цветкового растения. Строение цветка. Строение семени.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bCs/>
          <w:i/>
          <w:sz w:val="28"/>
          <w:szCs w:val="28"/>
        </w:rPr>
        <w:t>Практические работы</w:t>
      </w:r>
      <w:r>
        <w:rPr>
          <w:rFonts w:ascii="Times New Roman" w:hAnsi="Times New Roman" w:cs="Times New Roman"/>
          <w:b/>
          <w:bCs/>
          <w:sz w:val="28"/>
          <w:szCs w:val="28"/>
        </w:rPr>
        <w:t>. О</w:t>
      </w:r>
      <w:r>
        <w:rPr>
          <w:rFonts w:ascii="Times New Roman" w:hAnsi="Times New Roman" w:cs="Times New Roman"/>
          <w:sz w:val="28"/>
          <w:szCs w:val="28"/>
        </w:rPr>
        <w:t>бразование придаточных корней (черенкование стебля, лис</w:t>
      </w:r>
      <w:r>
        <w:rPr>
          <w:rFonts w:ascii="Times New Roman" w:hAnsi="Times New Roman" w:cs="Times New Roman"/>
          <w:sz w:val="28"/>
          <w:szCs w:val="28"/>
        </w:rPr>
        <w:softHyphen/>
        <w:t>товое деление). Определение всхожести семян.</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Некоторые биологические особенности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Лиственные деревья</w:t>
      </w:r>
      <w:r>
        <w:rPr>
          <w:rFonts w:ascii="Times New Roman" w:hAnsi="Times New Roman" w:cs="Times New Roman"/>
          <w:sz w:val="28"/>
          <w:szCs w:val="28"/>
        </w:rPr>
        <w:t>: береза, дуб, липа, осина или дру</w:t>
      </w:r>
      <w:r>
        <w:rPr>
          <w:rFonts w:ascii="Times New Roman" w:hAnsi="Times New Roman" w:cs="Times New Roman"/>
          <w:sz w:val="28"/>
          <w:szCs w:val="28"/>
        </w:rPr>
        <w:softHyphen/>
        <w:t>гие местные породы.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Хвойные деревья</w:t>
      </w:r>
      <w:r>
        <w:rPr>
          <w:rFonts w:ascii="Times New Roman" w:hAnsi="Times New Roman" w:cs="Times New Roman"/>
          <w:sz w:val="28"/>
          <w:szCs w:val="28"/>
        </w:rPr>
        <w:t>: ель, сосна или другие породы дере</w:t>
      </w:r>
      <w:r>
        <w:rPr>
          <w:rFonts w:ascii="Times New Roman" w:hAnsi="Times New Roman" w:cs="Times New Roman"/>
          <w:sz w:val="28"/>
          <w:szCs w:val="28"/>
        </w:rPr>
        <w:softHyphen/>
        <w:t>вьев, характерные для данного края.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внешнего стро</w:t>
      </w:r>
      <w:r w:rsidR="002D33FE">
        <w:rPr>
          <w:rFonts w:ascii="Times New Roman" w:hAnsi="Times New Roman" w:cs="Times New Roman"/>
          <w:sz w:val="28"/>
          <w:szCs w:val="28"/>
        </w:rPr>
        <w:t>ения деревьев. Сравнительная ха</w:t>
      </w:r>
      <w:r>
        <w:rPr>
          <w:rFonts w:ascii="Times New Roman" w:hAnsi="Times New Roman" w:cs="Times New Roman"/>
          <w:sz w:val="28"/>
          <w:szCs w:val="28"/>
        </w:rPr>
        <w:t>рактеристика. Внешний вид, условия произрастания. Использова</w:t>
      </w:r>
      <w:r>
        <w:rPr>
          <w:rFonts w:ascii="Times New Roman" w:hAnsi="Times New Roman" w:cs="Times New Roman"/>
          <w:sz w:val="28"/>
          <w:szCs w:val="28"/>
        </w:rPr>
        <w:softHyphen/>
        <w:t>ние древесины различных пород.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Лесные кустарники</w:t>
      </w:r>
      <w:r>
        <w:rPr>
          <w:rFonts w:ascii="Times New Roman" w:hAnsi="Times New Roman" w:cs="Times New Roman"/>
          <w:sz w:val="28"/>
          <w:szCs w:val="28"/>
        </w:rPr>
        <w:t>. Особенности внешнего строения кустарников. Отличие деревьев от кустарников.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Бузина, лещина (орешник), шиповник. Использование челове</w:t>
      </w:r>
      <w:r>
        <w:rPr>
          <w:rFonts w:ascii="Times New Roman" w:hAnsi="Times New Roman" w:cs="Times New Roman"/>
          <w:sz w:val="28"/>
          <w:szCs w:val="28"/>
        </w:rPr>
        <w:softHyphen/>
        <w:t>ком. Отличительные признаки съедобных и ядовитых плодов.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Ягодные кустарнички</w:t>
      </w:r>
      <w:r>
        <w:rPr>
          <w:rFonts w:ascii="Times New Roman" w:hAnsi="Times New Roman" w:cs="Times New Roman"/>
          <w:sz w:val="28"/>
          <w:szCs w:val="28"/>
        </w:rPr>
        <w:t>. Черника, брусника. Особенно</w:t>
      </w:r>
      <w:r>
        <w:rPr>
          <w:rFonts w:ascii="Times New Roman" w:hAnsi="Times New Roman" w:cs="Times New Roman"/>
          <w:sz w:val="28"/>
          <w:szCs w:val="28"/>
        </w:rPr>
        <w:softHyphen/>
        <w:t>сти внешнего строения. Биология этих растений. Сравнительная характеристика. Лекарственное значение изучаемых ягод. Прави</w:t>
      </w:r>
      <w:r>
        <w:rPr>
          <w:rFonts w:ascii="Times New Roman" w:hAnsi="Times New Roman" w:cs="Times New Roman"/>
          <w:sz w:val="28"/>
          <w:szCs w:val="28"/>
        </w:rPr>
        <w:softHyphen/>
        <w:t>ла их сбора и заготовки.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Травы</w:t>
      </w:r>
      <w:r>
        <w:rPr>
          <w:rFonts w:ascii="Times New Roman" w:hAnsi="Times New Roman" w:cs="Times New Roman"/>
          <w:sz w:val="28"/>
          <w:szCs w:val="28"/>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Грибы </w:t>
      </w:r>
      <w:r>
        <w:rPr>
          <w:rFonts w:ascii="Times New Roman" w:hAnsi="Times New Roman" w:cs="Times New Roman"/>
          <w:i/>
          <w:sz w:val="28"/>
          <w:szCs w:val="28"/>
        </w:rPr>
        <w:t>леса</w:t>
      </w:r>
      <w:r>
        <w:rPr>
          <w:rFonts w:ascii="Times New Roman" w:hAnsi="Times New Roman" w:cs="Times New Roman"/>
          <w:sz w:val="28"/>
          <w:szCs w:val="28"/>
        </w:rPr>
        <w:t>. Строение шляпочного гриба: шляпка, пенек, гриб</w:t>
      </w:r>
      <w:r>
        <w:rPr>
          <w:rFonts w:ascii="Times New Roman" w:hAnsi="Times New Roman" w:cs="Times New Roman"/>
          <w:sz w:val="28"/>
          <w:szCs w:val="28"/>
        </w:rPr>
        <w:softHyphen/>
        <w:t>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Грибы съедобные и ядовитые. Распознавание съедобных и ядо</w:t>
      </w:r>
      <w:r>
        <w:rPr>
          <w:rFonts w:ascii="Times New Roman" w:hAnsi="Times New Roman" w:cs="Times New Roman"/>
          <w:sz w:val="28"/>
          <w:szCs w:val="28"/>
        </w:rPr>
        <w:softHyphen/>
        <w:t xml:space="preserve">витых грибов. Правила сбора грибов. Оказание первой помощи при отравлении </w:t>
      </w:r>
      <w:r>
        <w:rPr>
          <w:rFonts w:ascii="Times New Roman" w:hAnsi="Times New Roman" w:cs="Times New Roman"/>
          <w:sz w:val="28"/>
          <w:szCs w:val="28"/>
        </w:rPr>
        <w:lastRenderedPageBreak/>
        <w:t>грибами. Обработка съедобных г</w:t>
      </w:r>
      <w:r w:rsidR="002D33FE">
        <w:rPr>
          <w:rFonts w:ascii="Times New Roman" w:hAnsi="Times New Roman" w:cs="Times New Roman"/>
          <w:sz w:val="28"/>
          <w:szCs w:val="28"/>
        </w:rPr>
        <w:t>рибов перед упо</w:t>
      </w:r>
      <w:r w:rsidR="002D33FE">
        <w:rPr>
          <w:rFonts w:ascii="Times New Roman" w:hAnsi="Times New Roman" w:cs="Times New Roman"/>
          <w:sz w:val="28"/>
          <w:szCs w:val="28"/>
        </w:rPr>
        <w:softHyphen/>
        <w:t>треблением в пищ</w:t>
      </w:r>
      <w:r>
        <w:rPr>
          <w:rFonts w:ascii="Times New Roman" w:hAnsi="Times New Roman" w:cs="Times New Roman"/>
          <w:sz w:val="28"/>
          <w:szCs w:val="28"/>
        </w:rPr>
        <w:t>у. Грибные заготовки (засолка, маринование, сушка).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Охрана леса</w:t>
      </w:r>
      <w:r>
        <w:rPr>
          <w:rFonts w:ascii="Times New Roman" w:hAnsi="Times New Roman" w:cs="Times New Roman"/>
          <w:sz w:val="28"/>
          <w:szCs w:val="28"/>
        </w:rPr>
        <w:t>. Что лес дает человеку? Лекарственные травы и растения. Растения Красной книги. Лес — наше богат</w:t>
      </w:r>
      <w:r>
        <w:rPr>
          <w:rFonts w:ascii="Times New Roman" w:hAnsi="Times New Roman" w:cs="Times New Roman"/>
          <w:sz w:val="28"/>
          <w:szCs w:val="28"/>
        </w:rPr>
        <w:softHyphen/>
        <w:t>ство (работа лесничества по охране и разведению лесов).</w:t>
      </w:r>
    </w:p>
    <w:p w:rsidR="005B5BE4" w:rsidRDefault="005B5BE4">
      <w:pPr>
        <w:shd w:val="clear" w:color="auto" w:fill="FFFFFF"/>
        <w:spacing w:after="0" w:line="360" w:lineRule="auto"/>
        <w:ind w:firstLine="709"/>
        <w:jc w:val="both"/>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Определение возраста лиственных  деревьев  по годичным кольцам, а хвой</w:t>
      </w:r>
      <w:r>
        <w:rPr>
          <w:rFonts w:ascii="Times New Roman" w:hAnsi="Times New Roman" w:cs="Times New Roman"/>
          <w:sz w:val="28"/>
          <w:szCs w:val="28"/>
        </w:rPr>
        <w:softHyphen/>
        <w:t>ных деревьев — по мутовкам. Зарисовки в тетрадях, подбор иллюстраций и оформление аль</w:t>
      </w:r>
      <w:r>
        <w:rPr>
          <w:rFonts w:ascii="Times New Roman" w:hAnsi="Times New Roman" w:cs="Times New Roman"/>
          <w:sz w:val="28"/>
          <w:szCs w:val="28"/>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Default="003B5E47">
      <w:pPr>
        <w:shd w:val="clear" w:color="auto" w:fill="FFFFFF"/>
        <w:spacing w:after="0" w:line="360" w:lineRule="auto"/>
        <w:ind w:firstLine="709"/>
        <w:jc w:val="both"/>
        <w:rPr>
          <w:rFonts w:ascii="Times New Roman" w:hAnsi="Times New Roman" w:cs="Times New Roman"/>
          <w:b/>
          <w:bCs/>
          <w:sz w:val="28"/>
          <w:szCs w:val="28"/>
        </w:rPr>
      </w:pPr>
      <w:r>
        <w:rPr>
          <w:noProof/>
          <w:lang w:eastAsia="ru-RU"/>
        </w:rPr>
        <mc:AlternateContent>
          <mc:Choice Requires="wps">
            <w:drawing>
              <wp:anchor distT="0" distB="0" distL="114300" distR="114300" simplePos="0" relativeHeight="251654656" behindDoc="0" locked="0" layoutInCell="1" allowOverlap="1">
                <wp:simplePos x="0" y="0"/>
                <wp:positionH relativeFrom="margin">
                  <wp:posOffset>9131935</wp:posOffset>
                </wp:positionH>
                <wp:positionV relativeFrom="paragraph">
                  <wp:posOffset>3151505</wp:posOffset>
                </wp:positionV>
                <wp:extent cx="0" cy="1017905"/>
                <wp:effectExtent l="6985" t="8255" r="12065" b="12065"/>
                <wp:wrapNone/>
                <wp:docPr id="1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790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BF2FA" id="Line 2" o:spid="_x0000_s1026" style="position:absolute;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" strokeweight=".18mm">
                <v:stroke joinstyle="miter" endcap="square"/>
                <w10:wrap anchorx="margin"/>
              </v:line>
            </w:pict>
          </mc:Fallback>
        </mc:AlternateContent>
      </w:r>
      <w:r>
        <w:rPr>
          <w:noProof/>
          <w:lang w:eastAsia="ru-RU"/>
        </w:rPr>
        <mc:AlternateContent>
          <mc:Choice Requires="wps">
            <w:drawing>
              <wp:anchor distT="0" distB="0" distL="114300" distR="114300" simplePos="0" relativeHeight="251655680" behindDoc="0" locked="0" layoutInCell="1" allowOverlap="1">
                <wp:simplePos x="0" y="0"/>
                <wp:positionH relativeFrom="margin">
                  <wp:posOffset>9180830</wp:posOffset>
                </wp:positionH>
                <wp:positionV relativeFrom="paragraph">
                  <wp:posOffset>6602095</wp:posOffset>
                </wp:positionV>
                <wp:extent cx="0" cy="286385"/>
                <wp:effectExtent l="8255" t="10795" r="10795" b="762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638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EE183" id="Line 3" o:spid="_x0000_s1026"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" strokeweight=".18mm">
                <v:stroke joinstyle="miter" endcap="square"/>
                <w10:wrap anchorx="margin"/>
              </v:line>
            </w:pict>
          </mc:Fallback>
        </mc:AlternateContent>
      </w:r>
      <w:r w:rsidR="005B5BE4">
        <w:rPr>
          <w:rFonts w:ascii="Times New Roman" w:hAnsi="Times New Roman" w:cs="Times New Roman"/>
          <w:b/>
          <w:i/>
          <w:sz w:val="28"/>
          <w:szCs w:val="28"/>
        </w:rPr>
        <w:t xml:space="preserve">Экскурсии </w:t>
      </w:r>
      <w:r w:rsidR="005B5BE4">
        <w:rPr>
          <w:rFonts w:ascii="Times New Roman" w:hAnsi="Times New Roman" w:cs="Times New Roman"/>
          <w:sz w:val="28"/>
          <w:szCs w:val="28"/>
        </w:rPr>
        <w:t xml:space="preserve"> </w:t>
      </w:r>
      <w:r w:rsidR="005B5BE4">
        <w:rPr>
          <w:rFonts w:ascii="Times New Roman" w:hAnsi="Times New Roman" w:cs="Times New Roman"/>
          <w:b/>
          <w:i/>
          <w:sz w:val="28"/>
          <w:szCs w:val="28"/>
        </w:rPr>
        <w:t>в природу</w:t>
      </w:r>
      <w:r w:rsidR="005B5BE4">
        <w:rPr>
          <w:rFonts w:ascii="Times New Roman" w:hAnsi="Times New Roman" w:cs="Times New Roman"/>
          <w:sz w:val="28"/>
          <w:szCs w:val="28"/>
        </w:rPr>
        <w:t xml:space="preserve"> для ознакомления с разнообразием рас</w:t>
      </w:r>
      <w:r w:rsidR="005B5BE4">
        <w:rPr>
          <w:rFonts w:ascii="Times New Roman" w:hAnsi="Times New Roman" w:cs="Times New Roman"/>
          <w:sz w:val="28"/>
          <w:szCs w:val="28"/>
        </w:rPr>
        <w:softHyphen/>
        <w:t>тений, с распространением плодов и семян, с осенними явлени</w:t>
      </w:r>
      <w:r w:rsidR="005B5BE4">
        <w:rPr>
          <w:rFonts w:ascii="Times New Roman" w:hAnsi="Times New Roman" w:cs="Times New Roman"/>
          <w:sz w:val="28"/>
          <w:szCs w:val="28"/>
        </w:rPr>
        <w:softHyphen/>
        <w:t>ями в жизни растений.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Комнатные растения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Разнообразие комнатных растений.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Светолюбивые</w:t>
      </w:r>
      <w:r>
        <w:rPr>
          <w:rFonts w:ascii="Times New Roman" w:hAnsi="Times New Roman" w:cs="Times New Roman"/>
          <w:sz w:val="28"/>
          <w:szCs w:val="28"/>
        </w:rPr>
        <w:t xml:space="preserve"> (бегония, герань, хлорофитум).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Теневыносли</w:t>
      </w:r>
      <w:r>
        <w:rPr>
          <w:rFonts w:ascii="Times New Roman" w:hAnsi="Times New Roman" w:cs="Times New Roman"/>
          <w:i/>
          <w:sz w:val="28"/>
          <w:szCs w:val="28"/>
        </w:rPr>
        <w:softHyphen/>
        <w:t>вые</w:t>
      </w:r>
      <w:r>
        <w:rPr>
          <w:rFonts w:ascii="Times New Roman" w:hAnsi="Times New Roman" w:cs="Times New Roman"/>
          <w:sz w:val="28"/>
          <w:szCs w:val="28"/>
        </w:rPr>
        <w:t xml:space="preserve"> (традесканция, африканская фиалка, монстера или другие, характерные для данной местности).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Влаголюбивые</w:t>
      </w:r>
      <w:r>
        <w:rPr>
          <w:rFonts w:ascii="Times New Roman" w:hAnsi="Times New Roman" w:cs="Times New Roman"/>
          <w:sz w:val="28"/>
          <w:szCs w:val="28"/>
        </w:rPr>
        <w:t xml:space="preserve"> (циперус, ас</w:t>
      </w:r>
      <w:r>
        <w:rPr>
          <w:rFonts w:ascii="Times New Roman" w:hAnsi="Times New Roman" w:cs="Times New Roman"/>
          <w:sz w:val="28"/>
          <w:szCs w:val="28"/>
        </w:rPr>
        <w:softHyphen/>
        <w:t xml:space="preserve">парагус).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Засухоустойчивые</w:t>
      </w:r>
      <w:r>
        <w:rPr>
          <w:rFonts w:ascii="Times New Roman" w:hAnsi="Times New Roman" w:cs="Times New Roman"/>
          <w:sz w:val="28"/>
          <w:szCs w:val="28"/>
        </w:rPr>
        <w:t xml:space="preserve"> (суккуленты, кактусы).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Особенности внешнего строения и биологические особеннос</w:t>
      </w:r>
      <w:r>
        <w:rPr>
          <w:rFonts w:ascii="Times New Roman" w:hAnsi="Times New Roman" w:cs="Times New Roman"/>
          <w:sz w:val="28"/>
          <w:szCs w:val="28"/>
        </w:rPr>
        <w:softHyphen/>
        <w:t>ти растений. Особенности ухода, выращивания, размножения. Раз</w:t>
      </w:r>
      <w:r>
        <w:rPr>
          <w:rFonts w:ascii="Times New Roman" w:hAnsi="Times New Roman" w:cs="Times New Roman"/>
          <w:sz w:val="28"/>
          <w:szCs w:val="28"/>
        </w:rPr>
        <w:softHyphen/>
        <w:t>мещение в помещении. Польза, приносимая комнатными расте</w:t>
      </w:r>
      <w:r>
        <w:rPr>
          <w:rFonts w:ascii="Times New Roman" w:hAnsi="Times New Roman" w:cs="Times New Roman"/>
          <w:sz w:val="28"/>
          <w:szCs w:val="28"/>
        </w:rPr>
        <w:softHyphen/>
        <w:t>ниями. Климат и красота в доме. Фитодизайн: создание уголков отдыха, интерьеров из комнатных растений.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Черенкование комнатных растений. Посадка окоренённых черенков. Пересадка  и  перевалка комнатных растений, уход за комнат</w:t>
      </w:r>
      <w:r>
        <w:rPr>
          <w:rFonts w:ascii="Times New Roman" w:hAnsi="Times New Roman" w:cs="Times New Roman"/>
          <w:sz w:val="28"/>
          <w:szCs w:val="28"/>
        </w:rPr>
        <w:softHyphen/>
        <w:t>ными растениями: полив, обрезка. Зарисовка в тетрадях. Составление композиций из комнатных растений.</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Цветочно-декоративные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lastRenderedPageBreak/>
        <w:t xml:space="preserve">Однолетние растения: </w:t>
      </w:r>
      <w:r>
        <w:rPr>
          <w:rFonts w:ascii="Times New Roman" w:hAnsi="Times New Roman" w:cs="Times New Roman"/>
          <w:sz w:val="28"/>
          <w:szCs w:val="28"/>
        </w:rPr>
        <w:t>настурция (астра, петуния, календу</w:t>
      </w:r>
      <w:r>
        <w:rPr>
          <w:rFonts w:ascii="Times New Roman" w:hAnsi="Times New Roman" w:cs="Times New Roman"/>
          <w:sz w:val="28"/>
          <w:szCs w:val="28"/>
        </w:rPr>
        <w:softHyphen/>
        <w:t>ла). Особенности внешнего строения. Особенности выращивания. Выращивание через рассаду и прямы</w:t>
      </w:r>
      <w:r w:rsidR="002D33FE">
        <w:rPr>
          <w:rFonts w:ascii="Times New Roman" w:hAnsi="Times New Roman" w:cs="Times New Roman"/>
          <w:sz w:val="28"/>
          <w:szCs w:val="28"/>
        </w:rPr>
        <w:t>м посевом в грунт. Разме</w:t>
      </w:r>
      <w:r w:rsidR="002D33FE">
        <w:rPr>
          <w:rFonts w:ascii="Times New Roman" w:hAnsi="Times New Roman" w:cs="Times New Roman"/>
          <w:sz w:val="28"/>
          <w:szCs w:val="28"/>
        </w:rPr>
        <w:softHyphen/>
        <w:t>щение в</w:t>
      </w:r>
      <w:r>
        <w:rPr>
          <w:rFonts w:ascii="Times New Roman" w:hAnsi="Times New Roman" w:cs="Times New Roman"/>
          <w:sz w:val="28"/>
          <w:szCs w:val="28"/>
        </w:rPr>
        <w:t xml:space="preserve"> цветнике.  Виды цветников, их дизайн.</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растения: </w:t>
      </w:r>
      <w:r>
        <w:rPr>
          <w:rFonts w:ascii="Times New Roman" w:hAnsi="Times New Roman" w:cs="Times New Roman"/>
          <w:sz w:val="28"/>
          <w:szCs w:val="28"/>
        </w:rPr>
        <w:t>мальва (анютины глазки, маргаритки). Особенности внешнего строения. Особенности выращивания. Раз</w:t>
      </w:r>
      <w:r>
        <w:rPr>
          <w:rFonts w:ascii="Times New Roman" w:hAnsi="Times New Roman" w:cs="Times New Roman"/>
          <w:sz w:val="28"/>
          <w:szCs w:val="28"/>
        </w:rPr>
        <w:softHyphen/>
        <w:t>личие в способах выращивания однолетних и двулетних цветоч</w:t>
      </w:r>
      <w:r>
        <w:rPr>
          <w:rFonts w:ascii="Times New Roman" w:hAnsi="Times New Roman" w:cs="Times New Roman"/>
          <w:sz w:val="28"/>
          <w:szCs w:val="28"/>
        </w:rPr>
        <w:softHyphen/>
        <w:t>ных растений. Размещение в цветнике.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растения: </w:t>
      </w:r>
      <w:r>
        <w:rPr>
          <w:rFonts w:ascii="Times New Roman" w:hAnsi="Times New Roman" w:cs="Times New Roman"/>
          <w:sz w:val="28"/>
          <w:szCs w:val="28"/>
        </w:rPr>
        <w:t>флоксы (пионы,  георгины).</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Особенности внешнего строения. Выращивание. Размещение в цветнике. Другие виды многолетних цветочно-декоративных рас</w:t>
      </w:r>
      <w:r>
        <w:rPr>
          <w:rFonts w:ascii="Times New Roman" w:hAnsi="Times New Roman" w:cs="Times New Roman"/>
          <w:sz w:val="28"/>
          <w:szCs w:val="28"/>
        </w:rPr>
        <w:softHyphen/>
        <w:t>тений (тюльпаны, нарциссы). Цветы в жизни человека.</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Растения поля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Хлебные (злаковые) растения: </w:t>
      </w:r>
      <w:r>
        <w:rPr>
          <w:rFonts w:ascii="Times New Roman" w:hAnsi="Times New Roman" w:cs="Times New Roman"/>
          <w:sz w:val="28"/>
          <w:szCs w:val="28"/>
        </w:rPr>
        <w:t>пшеница, рожь, овес, куку</w:t>
      </w:r>
      <w:r>
        <w:rPr>
          <w:rFonts w:ascii="Times New Roman" w:hAnsi="Times New Roman" w:cs="Times New Roman"/>
          <w:sz w:val="28"/>
          <w:szCs w:val="28"/>
        </w:rPr>
        <w:softHyphen/>
        <w:t>руза или другие злаковые культуры. Труд хлебороба. Отношение к хлебу, уважение к людям, его выращивающим.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Технические культуры: </w:t>
      </w:r>
      <w:r>
        <w:rPr>
          <w:rFonts w:ascii="Times New Roman" w:hAnsi="Times New Roman" w:cs="Times New Roman"/>
          <w:sz w:val="28"/>
          <w:szCs w:val="28"/>
        </w:rPr>
        <w:t>сахарная свекла, лен, хлопчатник, кар</w:t>
      </w:r>
      <w:r>
        <w:rPr>
          <w:rFonts w:ascii="Times New Roman" w:hAnsi="Times New Roman" w:cs="Times New Roman"/>
          <w:sz w:val="28"/>
          <w:szCs w:val="28"/>
        </w:rPr>
        <w:softHyphen/>
        <w:t>тофель, подсолнечник.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Особенности внешнего строения этих растений. Их биологи</w:t>
      </w:r>
      <w:r>
        <w:rPr>
          <w:rFonts w:ascii="Times New Roman" w:hAnsi="Times New Roman" w:cs="Times New Roman"/>
          <w:sz w:val="28"/>
          <w:szCs w:val="28"/>
        </w:rPr>
        <w:softHyphen/>
        <w:t>ческие особенности. Выращивание полевых растений: посев, посадка, уход, уборка. Использование в народном хозяйстве. Одеж</w:t>
      </w:r>
      <w:r>
        <w:rPr>
          <w:rFonts w:ascii="Times New Roman" w:hAnsi="Times New Roman" w:cs="Times New Roman"/>
          <w:sz w:val="28"/>
          <w:szCs w:val="28"/>
        </w:rPr>
        <w:softHyphen/>
        <w:t>да из</w:t>
      </w:r>
      <w:r w:rsidR="002D33FE">
        <w:rPr>
          <w:rFonts w:ascii="Times New Roman" w:hAnsi="Times New Roman" w:cs="Times New Roman"/>
          <w:sz w:val="28"/>
          <w:szCs w:val="28"/>
        </w:rPr>
        <w:t>о</w:t>
      </w:r>
      <w:r>
        <w:rPr>
          <w:rFonts w:ascii="Times New Roman" w:hAnsi="Times New Roman" w:cs="Times New Roman"/>
          <w:sz w:val="28"/>
          <w:szCs w:val="28"/>
        </w:rPr>
        <w:t xml:space="preserve"> льна и хлопка.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Сорные растения</w:t>
      </w:r>
      <w:r>
        <w:rPr>
          <w:rFonts w:ascii="Times New Roman" w:hAnsi="Times New Roman" w:cs="Times New Roman"/>
          <w:sz w:val="28"/>
          <w:szCs w:val="28"/>
        </w:rPr>
        <w:t xml:space="preserve"> </w:t>
      </w:r>
      <w:r>
        <w:rPr>
          <w:rFonts w:ascii="Times New Roman" w:hAnsi="Times New Roman" w:cs="Times New Roman"/>
          <w:bCs/>
          <w:i/>
          <w:sz w:val="28"/>
          <w:szCs w:val="28"/>
        </w:rPr>
        <w:t xml:space="preserve">полей </w:t>
      </w:r>
      <w:r>
        <w:rPr>
          <w:rFonts w:ascii="Times New Roman" w:hAnsi="Times New Roman" w:cs="Times New Roman"/>
          <w:i/>
          <w:sz w:val="28"/>
          <w:szCs w:val="28"/>
        </w:rPr>
        <w:t>и огородов</w:t>
      </w:r>
      <w:r>
        <w:rPr>
          <w:rFonts w:ascii="Times New Roman" w:hAnsi="Times New Roman" w:cs="Times New Roman"/>
          <w:sz w:val="28"/>
          <w:szCs w:val="28"/>
        </w:rPr>
        <w:t>: осот, пырей, лебеда.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Внешний вид.  </w:t>
      </w:r>
      <w:r>
        <w:rPr>
          <w:rFonts w:ascii="Times New Roman" w:hAnsi="Times New Roman" w:cs="Times New Roman"/>
          <w:bCs/>
          <w:sz w:val="28"/>
          <w:szCs w:val="28"/>
        </w:rPr>
        <w:t xml:space="preserve">Борьба </w:t>
      </w:r>
      <w:r>
        <w:rPr>
          <w:rFonts w:ascii="Times New Roman" w:hAnsi="Times New Roman" w:cs="Times New Roman"/>
          <w:sz w:val="28"/>
          <w:szCs w:val="28"/>
        </w:rPr>
        <w:t>с сорными растениями.</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Овощные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Однолетние овощные растения: </w:t>
      </w:r>
      <w:r>
        <w:rPr>
          <w:rFonts w:ascii="Times New Roman" w:hAnsi="Times New Roman" w:cs="Times New Roman"/>
          <w:sz w:val="28"/>
          <w:szCs w:val="28"/>
        </w:rPr>
        <w:t>огурец, помидор (горох, фасоль, баклажан, перец, редис, укроп — по выбору учителя).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овощные растения: </w:t>
      </w:r>
      <w:r>
        <w:rPr>
          <w:rFonts w:ascii="Times New Roman" w:hAnsi="Times New Roman" w:cs="Times New Roman"/>
          <w:sz w:val="28"/>
          <w:szCs w:val="28"/>
        </w:rPr>
        <w:t>морковь, свекла, капуста, петрушка.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овощные растения: </w:t>
      </w:r>
      <w:r>
        <w:rPr>
          <w:rFonts w:ascii="Times New Roman" w:hAnsi="Times New Roman" w:cs="Times New Roman"/>
          <w:sz w:val="28"/>
          <w:szCs w:val="28"/>
        </w:rPr>
        <w:t>лук.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Особенности внешнего строения этих растений, биологичес</w:t>
      </w:r>
      <w:r>
        <w:rPr>
          <w:rFonts w:ascii="Times New Roman" w:hAnsi="Times New Roman" w:cs="Times New Roman"/>
          <w:sz w:val="28"/>
          <w:szCs w:val="28"/>
        </w:rPr>
        <w:softHyphen/>
        <w:t>кие особенности выращивания. Развитие растений от семени до семени.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Выращивание: посев, уход, уборка.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Польза овощных растений. Овощи — источник здоровья (ви</w:t>
      </w:r>
      <w:r>
        <w:rPr>
          <w:rFonts w:ascii="Times New Roman" w:hAnsi="Times New Roman" w:cs="Times New Roman"/>
          <w:sz w:val="28"/>
          <w:szCs w:val="28"/>
        </w:rPr>
        <w:softHyphen/>
        <w:t>тамины).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Использование человеком. Блюда, приготавливаемые из овощей.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выращивание рассады. Определение основных групп семян овощных растений. Посадка, прополка, уход за овощными растениями на при</w:t>
      </w:r>
      <w:r>
        <w:rPr>
          <w:rFonts w:ascii="Times New Roman" w:hAnsi="Times New Roman" w:cs="Times New Roman"/>
          <w:sz w:val="28"/>
          <w:szCs w:val="28"/>
        </w:rPr>
        <w:softHyphen/>
        <w:t>школьном участке, сбор урожая.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сада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Яблоня, груша, вишня, смородина, крыжовник, земляника (аб</w:t>
      </w:r>
      <w:r>
        <w:rPr>
          <w:rFonts w:ascii="Times New Roman" w:hAnsi="Times New Roman" w:cs="Times New Roman"/>
          <w:sz w:val="28"/>
          <w:szCs w:val="28"/>
        </w:rPr>
        <w:softHyphen/>
        <w:t>рикосы, персики — для южных регионов).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Биологические особенности растений сада: созревание </w:t>
      </w:r>
      <w:r>
        <w:rPr>
          <w:rFonts w:ascii="Times New Roman" w:hAnsi="Times New Roman" w:cs="Times New Roman"/>
          <w:smallCaps/>
          <w:sz w:val="28"/>
          <w:szCs w:val="28"/>
        </w:rPr>
        <w:t xml:space="preserve">плодов. </w:t>
      </w:r>
      <w:r>
        <w:rPr>
          <w:rFonts w:ascii="Times New Roman" w:hAnsi="Times New Roman" w:cs="Times New Roman"/>
          <w:sz w:val="28"/>
          <w:szCs w:val="28"/>
        </w:rPr>
        <w:t>особенности размножения. Вредители сада, способы борьбы с ними.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Способы уборки и использования плодов и ягод. Польза све</w:t>
      </w:r>
      <w:r>
        <w:rPr>
          <w:rFonts w:ascii="Times New Roman" w:hAnsi="Times New Roman" w:cs="Times New Roman"/>
          <w:sz w:val="28"/>
          <w:szCs w:val="28"/>
        </w:rPr>
        <w:softHyphen/>
        <w:t>жих фруктов и ягод. Заготовки на зиму.</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Практические работы в саду: </w:t>
      </w:r>
      <w:r>
        <w:rPr>
          <w:rFonts w:ascii="Times New Roman" w:hAnsi="Times New Roman" w:cs="Times New Roman"/>
          <w:sz w:val="28"/>
          <w:szCs w:val="28"/>
        </w:rPr>
        <w:t xml:space="preserve">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w:t>
      </w:r>
      <w:r w:rsidRPr="002D33FE">
        <w:rPr>
          <w:rFonts w:ascii="Times New Roman" w:hAnsi="Times New Roman" w:cs="Times New Roman"/>
          <w:sz w:val="28"/>
          <w:szCs w:val="28"/>
        </w:rPr>
        <w:t>Экскурсия</w:t>
      </w:r>
      <w:r>
        <w:rPr>
          <w:rFonts w:ascii="Times New Roman" w:hAnsi="Times New Roman" w:cs="Times New Roman"/>
          <w:sz w:val="28"/>
          <w:szCs w:val="28"/>
        </w:rPr>
        <w:t xml:space="preserve"> в цветущий сад.</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sz w:val="28"/>
          <w:szCs w:val="28"/>
        </w:rPr>
        <w:t>ЖИВОТНЫЕ</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Разнообразие животного мира</w:t>
      </w:r>
      <w:r>
        <w:rPr>
          <w:rFonts w:ascii="Times New Roman" w:hAnsi="Times New Roman" w:cs="Times New Roman"/>
          <w:sz w:val="28"/>
          <w:szCs w:val="28"/>
        </w:rPr>
        <w:t>. Позвоночные и беспозвоноч</w:t>
      </w:r>
      <w:r>
        <w:rPr>
          <w:rFonts w:ascii="Times New Roman" w:hAnsi="Times New Roman" w:cs="Times New Roman"/>
          <w:sz w:val="28"/>
          <w:szCs w:val="28"/>
        </w:rPr>
        <w:softHyphen/>
        <w:t>ные животные. Дикие и домашние животные.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Места обитания животных</w:t>
      </w:r>
      <w:r>
        <w:rPr>
          <w:rFonts w:ascii="Times New Roman" w:hAnsi="Times New Roman" w:cs="Times New Roman"/>
          <w:sz w:val="28"/>
          <w:szCs w:val="28"/>
        </w:rPr>
        <w:t xml:space="preserve"> и приспособленность их к услови</w:t>
      </w:r>
      <w:r>
        <w:rPr>
          <w:rFonts w:ascii="Times New Roman" w:hAnsi="Times New Roman" w:cs="Times New Roman"/>
          <w:sz w:val="28"/>
          <w:szCs w:val="28"/>
        </w:rPr>
        <w:softHyphen/>
        <w:t>ям жизни (форма тела, покров, способ передвижения, дыхание, окраска: защитная, предостерегающая).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Значение животных и их охрана</w:t>
      </w:r>
      <w:r>
        <w:rPr>
          <w:rFonts w:ascii="Times New Roman" w:hAnsi="Times New Roman" w:cs="Times New Roman"/>
          <w:sz w:val="28"/>
          <w:szCs w:val="28"/>
        </w:rPr>
        <w:t>. Животные, занесенные в Красную книгу.</w:t>
      </w:r>
    </w:p>
    <w:p w:rsidR="005B5BE4" w:rsidRDefault="005B5BE4">
      <w:pPr>
        <w:shd w:val="clear" w:color="auto" w:fill="FFFFFF"/>
        <w:spacing w:after="0" w:line="360" w:lineRule="auto"/>
        <w:ind w:firstLine="709"/>
        <w:jc w:val="center"/>
        <w:rPr>
          <w:rFonts w:ascii="Times New Roman" w:hAnsi="Times New Roman" w:cs="Times New Roman"/>
          <w:bCs/>
          <w:i/>
          <w:sz w:val="28"/>
          <w:szCs w:val="28"/>
        </w:rPr>
      </w:pPr>
      <w:r>
        <w:rPr>
          <w:rFonts w:ascii="Times New Roman" w:hAnsi="Times New Roman" w:cs="Times New Roman"/>
          <w:b/>
          <w:bCs/>
          <w:sz w:val="28"/>
          <w:szCs w:val="28"/>
        </w:rPr>
        <w:t>Беспозвоночные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sz w:val="28"/>
          <w:szCs w:val="28"/>
        </w:rPr>
        <w:t xml:space="preserve"> </w:t>
      </w:r>
      <w:r>
        <w:rPr>
          <w:rFonts w:ascii="Times New Roman" w:hAnsi="Times New Roman" w:cs="Times New Roman"/>
          <w:sz w:val="28"/>
          <w:szCs w:val="28"/>
        </w:rPr>
        <w:t>Общие признаки беспозвоночных (отсутствие позвоночника и внутреннего скелета).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Многообразие беспозвоночных; черви, медузы, раки, пауки, насекомые.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lastRenderedPageBreak/>
        <w:t>Дождевой червь.</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Внешний вид дождевого червя, образ жизни, питание, особен</w:t>
      </w:r>
      <w:r>
        <w:rPr>
          <w:rFonts w:ascii="Times New Roman" w:hAnsi="Times New Roman" w:cs="Times New Roman"/>
          <w:sz w:val="28"/>
          <w:szCs w:val="28"/>
        </w:rPr>
        <w:softHyphen/>
        <w:t>ности дыхания, способ передвижения. Роль дождевого червя в почвообразовании.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живого объекта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Насекомые.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насекомых (стрекозы, тараканы и др.). Разли</w:t>
      </w:r>
      <w:r>
        <w:rPr>
          <w:rFonts w:ascii="Times New Roman" w:hAnsi="Times New Roman" w:cs="Times New Roman"/>
          <w:sz w:val="28"/>
          <w:szCs w:val="28"/>
        </w:rPr>
        <w:softHyphen/>
        <w:t>чие по внешнему виду, местам обитания,  питанию.</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Бабочки. </w:t>
      </w:r>
      <w:r>
        <w:rPr>
          <w:rFonts w:ascii="Times New Roman" w:hAnsi="Times New Roman" w:cs="Times New Roman"/>
          <w:sz w:val="28"/>
          <w:szCs w:val="28"/>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Тутовый шелкопряд. </w:t>
      </w:r>
      <w:r>
        <w:rPr>
          <w:rFonts w:ascii="Times New Roman" w:hAnsi="Times New Roman" w:cs="Times New Roman"/>
          <w:sz w:val="28"/>
          <w:szCs w:val="28"/>
        </w:rPr>
        <w:t>Внешний вид, образ жизни, питание, способ передвижения, польза,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Жуки. </w:t>
      </w:r>
      <w:r>
        <w:rPr>
          <w:rFonts w:ascii="Times New Roman" w:hAnsi="Times New Roman" w:cs="Times New Roman"/>
          <w:sz w:val="28"/>
          <w:szCs w:val="28"/>
        </w:rPr>
        <w:t>Отличительные признаки. Значение в природе. Размно</w:t>
      </w:r>
      <w:r>
        <w:rPr>
          <w:rFonts w:ascii="Times New Roman" w:hAnsi="Times New Roman" w:cs="Times New Roman"/>
          <w:sz w:val="28"/>
          <w:szCs w:val="28"/>
        </w:rPr>
        <w:softHyphen/>
        <w:t>жение и развитие. Сравнительная характеристика (майский жук, колорадский жук, божья коровка или другие — по выбору учи</w:t>
      </w:r>
      <w:r>
        <w:rPr>
          <w:rFonts w:ascii="Times New Roman" w:hAnsi="Times New Roman" w:cs="Times New Roman"/>
          <w:sz w:val="28"/>
          <w:szCs w:val="28"/>
        </w:rPr>
        <w:softHyphen/>
        <w:t>теля).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Комнатная муха. </w:t>
      </w:r>
      <w:r>
        <w:rPr>
          <w:rFonts w:ascii="Times New Roman" w:hAnsi="Times New Roman" w:cs="Times New Roman"/>
          <w:sz w:val="28"/>
          <w:szCs w:val="28"/>
        </w:rPr>
        <w:t>Характерные особенности. Вред. Меры борь</w:t>
      </w:r>
      <w:r>
        <w:rPr>
          <w:rFonts w:ascii="Times New Roman" w:hAnsi="Times New Roman" w:cs="Times New Roman"/>
          <w:sz w:val="28"/>
          <w:szCs w:val="28"/>
        </w:rPr>
        <w:softHyphen/>
        <w:t>бы. Правила гигиены.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Медоносная пчела. </w:t>
      </w:r>
      <w:r>
        <w:rPr>
          <w:rFonts w:ascii="Times New Roman" w:hAnsi="Times New Roman" w:cs="Times New Roman"/>
          <w:sz w:val="28"/>
          <w:szCs w:val="28"/>
        </w:rPr>
        <w:t>Внешнее строение. Жизнь пчелиной се</w:t>
      </w:r>
      <w:r>
        <w:rPr>
          <w:rFonts w:ascii="Times New Roman" w:hAnsi="Times New Roman" w:cs="Times New Roman"/>
          <w:sz w:val="28"/>
          <w:szCs w:val="28"/>
        </w:rPr>
        <w:softHyphen/>
        <w:t>мьи (состав семьи). Разведение пчел (пчеловодство). Использо</w:t>
      </w:r>
      <w:r>
        <w:rPr>
          <w:rFonts w:ascii="Times New Roman" w:hAnsi="Times New Roman" w:cs="Times New Roman"/>
          <w:sz w:val="28"/>
          <w:szCs w:val="28"/>
        </w:rPr>
        <w:softHyphen/>
        <w:t>вание продуктов пчеловодства (целебные свойства меда, пыльцы, прополиса).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 xml:space="preserve">Муравьи </w:t>
      </w:r>
      <w:r>
        <w:rPr>
          <w:rFonts w:ascii="Times New Roman" w:hAnsi="Times New Roman" w:cs="Times New Roman"/>
          <w:sz w:val="28"/>
          <w:szCs w:val="28"/>
        </w:rPr>
        <w:t>— санитары леса. Внешний вид. Состав семьи. Осо</w:t>
      </w:r>
      <w:r>
        <w:rPr>
          <w:rFonts w:ascii="Times New Roman" w:hAnsi="Times New Roman" w:cs="Times New Roman"/>
          <w:sz w:val="28"/>
          <w:szCs w:val="28"/>
        </w:rPr>
        <w:softHyphen/>
        <w:t>бенности жизни. Польза. Правила поведения в лесу. Охрана му</w:t>
      </w:r>
      <w:r>
        <w:rPr>
          <w:rFonts w:ascii="Times New Roman" w:hAnsi="Times New Roman" w:cs="Times New Roman"/>
          <w:sz w:val="28"/>
          <w:szCs w:val="28"/>
        </w:rPr>
        <w:softHyphen/>
        <w:t>равейников.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живых насекомых, коллекций насекомых — вредителей сельскохозяйственных растений, показ видеофиль</w:t>
      </w:r>
      <w:r>
        <w:rPr>
          <w:rFonts w:ascii="Times New Roman" w:hAnsi="Times New Roman" w:cs="Times New Roman"/>
          <w:sz w:val="28"/>
          <w:szCs w:val="28"/>
        </w:rPr>
        <w:softHyphen/>
        <w:t>мов.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Зарисовка насекомых в тетрадях.</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в природу для наблюдения за насекомыми.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Общие признаки позвоночных животных. Наличие позвоночника и внутреннего скелета.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Классификация животных: рыбы, земноводные, пресмыкающиеся, птицы, млеко</w:t>
      </w:r>
      <w:r>
        <w:rPr>
          <w:rFonts w:ascii="Times New Roman" w:hAnsi="Times New Roman" w:cs="Times New Roman"/>
          <w:sz w:val="28"/>
          <w:szCs w:val="28"/>
        </w:rPr>
        <w:softHyphen/>
        <w:t>питающие.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Рыбы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рыб. Среда обитания.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Речные рыбы </w:t>
      </w:r>
      <w:r>
        <w:rPr>
          <w:rFonts w:ascii="Times New Roman" w:hAnsi="Times New Roman" w:cs="Times New Roman"/>
          <w:sz w:val="28"/>
          <w:szCs w:val="28"/>
        </w:rPr>
        <w:t>(пресноводные): окунь, щука, карп.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рыбы: </w:t>
      </w:r>
      <w:r>
        <w:rPr>
          <w:rFonts w:ascii="Times New Roman" w:hAnsi="Times New Roman" w:cs="Times New Roman"/>
          <w:sz w:val="28"/>
          <w:szCs w:val="28"/>
        </w:rPr>
        <w:t>треска, сельдь или другие, обитающие в дан</w:t>
      </w:r>
      <w:r>
        <w:rPr>
          <w:rFonts w:ascii="Times New Roman" w:hAnsi="Times New Roman" w:cs="Times New Roman"/>
          <w:sz w:val="28"/>
          <w:szCs w:val="28"/>
        </w:rPr>
        <w:softHyphen/>
        <w:t>ной местности.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Внешнее строение, образ жизни, питание (особенности пита</w:t>
      </w:r>
      <w:r>
        <w:rPr>
          <w:rFonts w:ascii="Times New Roman" w:hAnsi="Times New Roman" w:cs="Times New Roman"/>
          <w:sz w:val="28"/>
          <w:szCs w:val="28"/>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Домашний аквариум. </w:t>
      </w:r>
      <w:r>
        <w:rPr>
          <w:rFonts w:ascii="Times New Roman" w:hAnsi="Times New Roman" w:cs="Times New Roman"/>
          <w:sz w:val="28"/>
          <w:szCs w:val="28"/>
        </w:rPr>
        <w:t>Виды аквариумных рыб. Среда обита</w:t>
      </w:r>
      <w:r>
        <w:rPr>
          <w:rFonts w:ascii="Times New Roman" w:hAnsi="Times New Roman" w:cs="Times New Roman"/>
          <w:sz w:val="28"/>
          <w:szCs w:val="28"/>
        </w:rPr>
        <w:softHyphen/>
        <w:t>ния (освещение, температура воды). Особенности размножения (живородящие). Питание. Кормление (виды корма), уход.</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Демонстрация </w:t>
      </w:r>
      <w:r>
        <w:rPr>
          <w:rFonts w:ascii="Times New Roman" w:hAnsi="Times New Roman" w:cs="Times New Roman"/>
          <w:sz w:val="28"/>
          <w:szCs w:val="28"/>
        </w:rPr>
        <w:t>живых рыб и наблюдение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к водоему для наблюдений за рыбной ловлей (в зависимости от местных условий).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Земноводные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земноводных.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Лягушка. </w:t>
      </w:r>
      <w:r>
        <w:rPr>
          <w:rFonts w:ascii="Times New Roman" w:hAnsi="Times New Roman" w:cs="Times New Roman"/>
          <w:sz w:val="28"/>
          <w:szCs w:val="28"/>
        </w:rPr>
        <w:t>Место обитания, образ жизни. Внешнее строе</w:t>
      </w:r>
      <w:r>
        <w:rPr>
          <w:rFonts w:ascii="Times New Roman" w:hAnsi="Times New Roman" w:cs="Times New Roman"/>
          <w:sz w:val="28"/>
          <w:szCs w:val="28"/>
        </w:rPr>
        <w:softHyphen/>
        <w:t>ние, способ передвижения. Питание, дыхание, размножение (цикл развития).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многообразием земноводных (жаба, тритон, са</w:t>
      </w:r>
      <w:r>
        <w:rPr>
          <w:rFonts w:ascii="Times New Roman" w:hAnsi="Times New Roman" w:cs="Times New Roman"/>
          <w:sz w:val="28"/>
          <w:szCs w:val="28"/>
        </w:rPr>
        <w:softHyphen/>
        <w:t>ламандра). Особенности внешнего вида и образа жизни. Значе</w:t>
      </w:r>
      <w:r>
        <w:rPr>
          <w:rFonts w:ascii="Times New Roman" w:hAnsi="Times New Roman" w:cs="Times New Roman"/>
          <w:sz w:val="28"/>
          <w:szCs w:val="28"/>
        </w:rPr>
        <w:softHyphen/>
        <w:t>ние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Черты сходства и различия земноводных и рыб.</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Польза земноводных и их охрана.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лягушки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Зарисовка в тетрадях. Черчение таблицы (сходство и различие).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Пресмыкающиеся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lastRenderedPageBreak/>
        <w:t>Общие признаки пресмыкающихся. Внешнее строение, пита</w:t>
      </w:r>
      <w:r>
        <w:rPr>
          <w:rFonts w:ascii="Times New Roman" w:hAnsi="Times New Roman" w:cs="Times New Roman"/>
          <w:sz w:val="28"/>
          <w:szCs w:val="28"/>
        </w:rPr>
        <w:softHyphen/>
        <w:t>ние, дыхание. Размножение пресмыкающихся (цикл развития).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Ящерица </w:t>
      </w:r>
      <w:r>
        <w:rPr>
          <w:rFonts w:ascii="Times New Roman" w:hAnsi="Times New Roman" w:cs="Times New Roman"/>
          <w:sz w:val="28"/>
          <w:szCs w:val="28"/>
        </w:rPr>
        <w:t>прыткая. Места обитания, образ жизни, особеннос</w:t>
      </w:r>
      <w:r>
        <w:rPr>
          <w:rFonts w:ascii="Times New Roman" w:hAnsi="Times New Roman" w:cs="Times New Roman"/>
          <w:sz w:val="28"/>
          <w:szCs w:val="28"/>
        </w:rPr>
        <w:softHyphen/>
        <w:t>ти питания.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Змеи. </w:t>
      </w:r>
      <w:r>
        <w:rPr>
          <w:rFonts w:ascii="Times New Roman" w:hAnsi="Times New Roman" w:cs="Times New Roman"/>
          <w:sz w:val="28"/>
          <w:szCs w:val="28"/>
        </w:rPr>
        <w:t>Отличительные особенности животных. Сравнительная характеристика: гадюка, уж (места обитания, питание, размноже</w:t>
      </w:r>
      <w:r>
        <w:rPr>
          <w:rFonts w:ascii="Times New Roman" w:hAnsi="Times New Roman" w:cs="Times New Roman"/>
          <w:sz w:val="28"/>
          <w:szCs w:val="28"/>
        </w:rPr>
        <w:softHyphen/>
        <w:t>ние и развитие, отличительные признаки). Использование змеи</w:t>
      </w:r>
      <w:r>
        <w:rPr>
          <w:rFonts w:ascii="Times New Roman" w:hAnsi="Times New Roman" w:cs="Times New Roman"/>
          <w:sz w:val="28"/>
          <w:szCs w:val="28"/>
        </w:rPr>
        <w:softHyphen/>
        <w:t>ного яда в медицине. Скорая помощь при укусах змей.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Черепахи, крокодилы. </w:t>
      </w:r>
      <w:r>
        <w:rPr>
          <w:rFonts w:ascii="Times New Roman" w:hAnsi="Times New Roman" w:cs="Times New Roman"/>
          <w:sz w:val="28"/>
          <w:szCs w:val="28"/>
        </w:rPr>
        <w:t>Отличительные признаки, среда оби</w:t>
      </w:r>
      <w:r>
        <w:rPr>
          <w:rFonts w:ascii="Times New Roman" w:hAnsi="Times New Roman" w:cs="Times New Roman"/>
          <w:sz w:val="28"/>
          <w:szCs w:val="28"/>
        </w:rPr>
        <w:softHyphen/>
        <w:t>тания, питание, 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Сравнительная характеристика пресмыкающихся и земновод</w:t>
      </w:r>
      <w:r>
        <w:rPr>
          <w:rFonts w:ascii="Times New Roman" w:hAnsi="Times New Roman" w:cs="Times New Roman"/>
          <w:sz w:val="28"/>
          <w:szCs w:val="28"/>
        </w:rPr>
        <w:softHyphen/>
        <w:t>ных (по внешнему виду, образу жизни, циклу развития).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черепахи или влажных препаратов змей. Показ кино- и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Зарисовки в тетрадях. Черчение таблицы.</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Птицы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Дикие </w:t>
      </w:r>
      <w:r>
        <w:rPr>
          <w:rFonts w:ascii="Times New Roman" w:hAnsi="Times New Roman" w:cs="Times New Roman"/>
          <w:bCs/>
          <w:i/>
          <w:iCs/>
          <w:sz w:val="28"/>
          <w:szCs w:val="28"/>
        </w:rPr>
        <w:t>птицы</w:t>
      </w:r>
      <w:r>
        <w:rPr>
          <w:rFonts w:ascii="Times New Roman" w:hAnsi="Times New Roman" w:cs="Times New Roman"/>
          <w:b/>
          <w:bCs/>
          <w:i/>
          <w:iCs/>
          <w:sz w:val="28"/>
          <w:szCs w:val="28"/>
        </w:rPr>
        <w:t xml:space="preserve">. </w:t>
      </w:r>
      <w:r>
        <w:rPr>
          <w:rFonts w:ascii="Times New Roman" w:hAnsi="Times New Roman" w:cs="Times New Roman"/>
          <w:sz w:val="28"/>
          <w:szCs w:val="28"/>
        </w:rPr>
        <w:t xml:space="preserve">Общая характеристика </w:t>
      </w:r>
      <w:r>
        <w:rPr>
          <w:rFonts w:ascii="Times New Roman" w:hAnsi="Times New Roman" w:cs="Times New Roman"/>
          <w:bCs/>
          <w:sz w:val="28"/>
          <w:szCs w:val="28"/>
        </w:rPr>
        <w:t>птиц: наличие крыль</w:t>
      </w:r>
      <w:r>
        <w:rPr>
          <w:rFonts w:ascii="Times New Roman" w:hAnsi="Times New Roman" w:cs="Times New Roman"/>
          <w:sz w:val="28"/>
          <w:szCs w:val="28"/>
        </w:rPr>
        <w:t>ев, пуха и перьев на теле. Особенности размножения: кладка яиц и выведение птенцов.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птиц, среда обитания, образ жизни, питание, приспособление к среде обитания. Птицы перелетные и непере</w:t>
      </w:r>
      <w:r>
        <w:rPr>
          <w:rFonts w:ascii="Times New Roman" w:hAnsi="Times New Roman" w:cs="Times New Roman"/>
          <w:sz w:val="28"/>
          <w:szCs w:val="28"/>
        </w:rPr>
        <w:softHyphen/>
        <w:t>летные (зимующие, оседлые).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леса: </w:t>
      </w:r>
      <w:r>
        <w:rPr>
          <w:rFonts w:ascii="Times New Roman" w:hAnsi="Times New Roman" w:cs="Times New Roman"/>
          <w:sz w:val="28"/>
          <w:szCs w:val="28"/>
        </w:rPr>
        <w:t>большой пестрый дятел, синица.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Хищные птицы: </w:t>
      </w:r>
      <w:r>
        <w:rPr>
          <w:rFonts w:ascii="Times New Roman" w:hAnsi="Times New Roman" w:cs="Times New Roman"/>
          <w:sz w:val="28"/>
          <w:szCs w:val="28"/>
        </w:rPr>
        <w:t>сова, орел.</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кормящиеся в воздухе: </w:t>
      </w:r>
      <w:r>
        <w:rPr>
          <w:rFonts w:ascii="Times New Roman" w:hAnsi="Times New Roman" w:cs="Times New Roman"/>
          <w:sz w:val="28"/>
          <w:szCs w:val="28"/>
        </w:rPr>
        <w:t>ласточка, стриж.</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Водоплавающие птицы: </w:t>
      </w:r>
      <w:r>
        <w:rPr>
          <w:rFonts w:ascii="Times New Roman" w:hAnsi="Times New Roman" w:cs="Times New Roman"/>
          <w:sz w:val="28"/>
          <w:szCs w:val="28"/>
        </w:rPr>
        <w:t>утка-кряква, лебедь, пеликан.</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Птицы, обитающие близ жилища человека: </w:t>
      </w:r>
      <w:r>
        <w:rPr>
          <w:rFonts w:ascii="Times New Roman" w:hAnsi="Times New Roman" w:cs="Times New Roman"/>
          <w:sz w:val="28"/>
          <w:szCs w:val="28"/>
        </w:rPr>
        <w:t>голубь, воро</w:t>
      </w:r>
      <w:r>
        <w:rPr>
          <w:rFonts w:ascii="Times New Roman" w:hAnsi="Times New Roman" w:cs="Times New Roman"/>
          <w:sz w:val="28"/>
          <w:szCs w:val="28"/>
        </w:rPr>
        <w:softHyphen/>
        <w:t>на, воробей, трясогузка или другие местные представители пернатых.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образа жизни каждой группы птиц. Гнездование и забота о потомстве. Охрана птиц.</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в живом уголке. </w:t>
      </w:r>
      <w:r>
        <w:rPr>
          <w:rFonts w:ascii="Times New Roman" w:hAnsi="Times New Roman" w:cs="Times New Roman"/>
          <w:sz w:val="28"/>
          <w:szCs w:val="28"/>
        </w:rPr>
        <w:t>Попугаи, канарейки, щеглы. Уход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lastRenderedPageBreak/>
        <w:t xml:space="preserve">Домашние птицы. </w:t>
      </w:r>
      <w:r>
        <w:rPr>
          <w:rFonts w:ascii="Times New Roman" w:hAnsi="Times New Roman" w:cs="Times New Roman"/>
          <w:sz w:val="28"/>
          <w:szCs w:val="28"/>
        </w:rPr>
        <w:t>Курица, гусь, утка, индюшка. Особеннос</w:t>
      </w:r>
      <w:r>
        <w:rPr>
          <w:rFonts w:ascii="Times New Roman" w:hAnsi="Times New Roman" w:cs="Times New Roman"/>
          <w:sz w:val="28"/>
          <w:szCs w:val="28"/>
        </w:rPr>
        <w:softHyphen/>
        <w:t>ти внешнего строения, питания, размножения и развития. Стро</w:t>
      </w:r>
      <w:r>
        <w:rPr>
          <w:rFonts w:ascii="Times New Roman" w:hAnsi="Times New Roman" w:cs="Times New Roman"/>
          <w:sz w:val="28"/>
          <w:szCs w:val="28"/>
        </w:rPr>
        <w:softHyphen/>
        <w:t>ение яйца (на примере куриного). Уход за домашними птицами. Содержание, кормление, разведение. Значение птицеводства.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скелета курицы, чучел птиц. Прослушивание голосов птиц. Показ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с целью  наблюдения за поведением птиц в природе (или экскурсия на птицеферму).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Подкормка зимующих птиц. Наблюдение и уход за птицами в живом уголке.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Классификация млекопитающих животных: дикие (грызуны, зайцеобразные, хищные, пушные</w:t>
      </w:r>
      <w:r w:rsidR="002D33FE">
        <w:rPr>
          <w:rFonts w:ascii="Times New Roman" w:hAnsi="Times New Roman" w:cs="Times New Roman"/>
          <w:sz w:val="28"/>
          <w:szCs w:val="28"/>
        </w:rPr>
        <w:t xml:space="preserve"> и морские</w:t>
      </w:r>
      <w:r w:rsidR="002D33FE" w:rsidRPr="002D33FE">
        <w:rPr>
          <w:rFonts w:ascii="Times New Roman" w:hAnsi="Times New Roman" w:cs="Times New Roman"/>
          <w:sz w:val="28"/>
          <w:szCs w:val="28"/>
        </w:rPr>
        <w:t xml:space="preserve"> </w:t>
      </w:r>
      <w:r w:rsidR="002D33FE">
        <w:rPr>
          <w:rFonts w:ascii="Times New Roman" w:hAnsi="Times New Roman" w:cs="Times New Roman"/>
          <w:sz w:val="28"/>
          <w:szCs w:val="28"/>
        </w:rPr>
        <w:t>звери, приматы) и сель</w:t>
      </w:r>
      <w:r>
        <w:rPr>
          <w:rFonts w:ascii="Times New Roman" w:hAnsi="Times New Roman" w:cs="Times New Roman"/>
          <w:sz w:val="28"/>
          <w:szCs w:val="28"/>
        </w:rPr>
        <w:t>скохозяйственные.</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Дикие 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Грызуны. </w:t>
      </w:r>
      <w:r>
        <w:rPr>
          <w:rFonts w:ascii="Times New Roman" w:hAnsi="Times New Roman" w:cs="Times New Roman"/>
          <w:sz w:val="28"/>
          <w:szCs w:val="28"/>
        </w:rPr>
        <w:t>Общие признаки грызунов: внешний вид, среда оби</w:t>
      </w:r>
      <w:r>
        <w:rPr>
          <w:rFonts w:ascii="Times New Roman" w:hAnsi="Times New Roman" w:cs="Times New Roman"/>
          <w:sz w:val="28"/>
          <w:szCs w:val="28"/>
        </w:rPr>
        <w:softHyphen/>
        <w:t>тания, образ жизни, питание, размножение.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Мышь (полевая и серая полевка), белка, суслик, бобр. От</w:t>
      </w:r>
      <w:r>
        <w:rPr>
          <w:rFonts w:ascii="Times New Roman" w:hAnsi="Times New Roman" w:cs="Times New Roman"/>
          <w:sz w:val="28"/>
          <w:szCs w:val="28"/>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Зайцеобразные. </w:t>
      </w:r>
      <w:r>
        <w:rPr>
          <w:rFonts w:ascii="Times New Roman" w:hAnsi="Times New Roman" w:cs="Times New Roman"/>
          <w:sz w:val="28"/>
          <w:szCs w:val="28"/>
        </w:rPr>
        <w:t>Общие признаки: внешний вид, среда обита</w:t>
      </w:r>
      <w:r>
        <w:rPr>
          <w:rFonts w:ascii="Times New Roman" w:hAnsi="Times New Roman" w:cs="Times New Roman"/>
          <w:sz w:val="28"/>
          <w:szCs w:val="28"/>
        </w:rPr>
        <w:softHyphen/>
        <w:t>ния, образ жизни, питание, значение в природе (заяц-русак, за</w:t>
      </w:r>
      <w:r>
        <w:rPr>
          <w:rFonts w:ascii="Times New Roman" w:hAnsi="Times New Roman" w:cs="Times New Roman"/>
          <w:sz w:val="28"/>
          <w:szCs w:val="28"/>
        </w:rPr>
        <w:softHyphen/>
        <w:t>яц-беляк).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Хищные звери. </w:t>
      </w:r>
      <w:r>
        <w:rPr>
          <w:rFonts w:ascii="Times New Roman" w:hAnsi="Times New Roman" w:cs="Times New Roman"/>
          <w:sz w:val="28"/>
          <w:szCs w:val="28"/>
        </w:rPr>
        <w:t>Общие признаки хищных зверей. Внешний вид, отличительные особенности. Особенности некоторых из них. Об</w:t>
      </w:r>
      <w:r>
        <w:rPr>
          <w:rFonts w:ascii="Times New Roman" w:hAnsi="Times New Roman" w:cs="Times New Roman"/>
          <w:sz w:val="28"/>
          <w:szCs w:val="28"/>
        </w:rPr>
        <w:softHyphen/>
        <w:t>раз жизни. Добыча пиши. Черты сходства и различия.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Псовые</w:t>
      </w:r>
      <w:r>
        <w:rPr>
          <w:rFonts w:ascii="Times New Roman" w:hAnsi="Times New Roman" w:cs="Times New Roman"/>
          <w:sz w:val="28"/>
          <w:szCs w:val="28"/>
        </w:rPr>
        <w:t xml:space="preserve"> (собачьи): </w:t>
      </w:r>
      <w:r>
        <w:rPr>
          <w:rFonts w:ascii="Times New Roman" w:hAnsi="Times New Roman" w:cs="Times New Roman"/>
          <w:bCs/>
          <w:sz w:val="28"/>
          <w:szCs w:val="28"/>
        </w:rPr>
        <w:t>волк,</w:t>
      </w:r>
      <w:r>
        <w:rPr>
          <w:rFonts w:ascii="Times New Roman" w:hAnsi="Times New Roman" w:cs="Times New Roman"/>
          <w:b/>
          <w:bCs/>
          <w:sz w:val="28"/>
          <w:szCs w:val="28"/>
        </w:rPr>
        <w:t xml:space="preserve"> </w:t>
      </w:r>
      <w:r>
        <w:rPr>
          <w:rFonts w:ascii="Times New Roman" w:hAnsi="Times New Roman" w:cs="Times New Roman"/>
          <w:sz w:val="28"/>
          <w:szCs w:val="28"/>
        </w:rPr>
        <w:t>лисица.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Медвежьи</w:t>
      </w:r>
      <w:r>
        <w:rPr>
          <w:rFonts w:ascii="Times New Roman" w:hAnsi="Times New Roman" w:cs="Times New Roman"/>
          <w:sz w:val="28"/>
          <w:szCs w:val="28"/>
        </w:rPr>
        <w:t>: медведи (бурый, белый).</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sz w:val="28"/>
          <w:szCs w:val="28"/>
        </w:rPr>
        <w:t>Кошачьи</w:t>
      </w:r>
      <w:r>
        <w:rPr>
          <w:rFonts w:ascii="Times New Roman" w:hAnsi="Times New Roman" w:cs="Times New Roman"/>
          <w:sz w:val="28"/>
          <w:szCs w:val="28"/>
        </w:rPr>
        <w:t xml:space="preserve">: снежный барс, рысь, </w:t>
      </w:r>
      <w:r>
        <w:rPr>
          <w:rFonts w:ascii="Times New Roman" w:hAnsi="Times New Roman" w:cs="Times New Roman"/>
          <w:bCs/>
          <w:sz w:val="28"/>
          <w:szCs w:val="28"/>
        </w:rPr>
        <w:t>лев,</w:t>
      </w:r>
      <w:r>
        <w:rPr>
          <w:rFonts w:ascii="Times New Roman" w:hAnsi="Times New Roman" w:cs="Times New Roman"/>
          <w:b/>
          <w:bCs/>
          <w:sz w:val="28"/>
          <w:szCs w:val="28"/>
        </w:rPr>
        <w:t xml:space="preserve"> </w:t>
      </w:r>
      <w:r w:rsidR="002D33FE">
        <w:rPr>
          <w:rFonts w:ascii="Times New Roman" w:hAnsi="Times New Roman" w:cs="Times New Roman"/>
          <w:sz w:val="28"/>
          <w:szCs w:val="28"/>
        </w:rPr>
        <w:t>тигр. Сравнительные ха</w:t>
      </w:r>
      <w:r>
        <w:rPr>
          <w:rFonts w:ascii="Times New Roman" w:hAnsi="Times New Roman" w:cs="Times New Roman"/>
          <w:sz w:val="28"/>
          <w:szCs w:val="28"/>
        </w:rPr>
        <w:t>рактеристики.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Пушные звери: </w:t>
      </w:r>
      <w:r>
        <w:rPr>
          <w:rFonts w:ascii="Times New Roman" w:hAnsi="Times New Roman" w:cs="Times New Roman"/>
          <w:sz w:val="28"/>
          <w:szCs w:val="28"/>
        </w:rPr>
        <w:t>соболь, куница, норка, песец. Пушные звери в природе. Разведение на зверофермах.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Копытные (парнокопытные, непарнокопытные) дикие животные: </w:t>
      </w:r>
      <w:r>
        <w:rPr>
          <w:rFonts w:ascii="Times New Roman" w:hAnsi="Times New Roman" w:cs="Times New Roman"/>
          <w:sz w:val="28"/>
          <w:szCs w:val="28"/>
        </w:rPr>
        <w:t>кабан, лось. Общие признаки, внешний вид и отли</w:t>
      </w:r>
      <w:r>
        <w:rPr>
          <w:rFonts w:ascii="Times New Roman" w:hAnsi="Times New Roman" w:cs="Times New Roman"/>
          <w:sz w:val="28"/>
          <w:szCs w:val="28"/>
        </w:rPr>
        <w:softHyphen/>
        <w:t xml:space="preserve">чительные особенности. Образ жизни, питание, </w:t>
      </w:r>
      <w:r>
        <w:rPr>
          <w:rFonts w:ascii="Times New Roman" w:hAnsi="Times New Roman" w:cs="Times New Roman"/>
          <w:bCs/>
          <w:sz w:val="28"/>
          <w:szCs w:val="28"/>
        </w:rPr>
        <w:t>места</w:t>
      </w:r>
      <w:r>
        <w:rPr>
          <w:rFonts w:ascii="Times New Roman" w:hAnsi="Times New Roman" w:cs="Times New Roman"/>
          <w:b/>
          <w:bCs/>
          <w:sz w:val="28"/>
          <w:szCs w:val="28"/>
        </w:rPr>
        <w:t xml:space="preserve"> </w:t>
      </w:r>
      <w:r>
        <w:rPr>
          <w:rFonts w:ascii="Times New Roman" w:hAnsi="Times New Roman" w:cs="Times New Roman"/>
          <w:sz w:val="28"/>
          <w:szCs w:val="28"/>
        </w:rPr>
        <w:t>обитания. Охрана животных.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животные. </w:t>
      </w:r>
      <w:r>
        <w:rPr>
          <w:rFonts w:ascii="Times New Roman" w:hAnsi="Times New Roman" w:cs="Times New Roman"/>
          <w:sz w:val="28"/>
          <w:szCs w:val="28"/>
        </w:rPr>
        <w:t>Ластоногие: тюлень, морж. Общие при</w:t>
      </w:r>
      <w:r>
        <w:rPr>
          <w:rFonts w:ascii="Times New Roman" w:hAnsi="Times New Roman" w:cs="Times New Roman"/>
          <w:sz w:val="28"/>
          <w:szCs w:val="28"/>
        </w:rPr>
        <w:softHyphen/>
        <w:t>знаки, внешний вид, среда обитания, питание, размножение и раз</w:t>
      </w:r>
      <w:r>
        <w:rPr>
          <w:rFonts w:ascii="Times New Roman" w:hAnsi="Times New Roman" w:cs="Times New Roman"/>
          <w:sz w:val="28"/>
          <w:szCs w:val="28"/>
        </w:rPr>
        <w:softHyphen/>
        <w:t>витие. Отличительные особенности, распространение и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Китообразные: </w:t>
      </w:r>
      <w:r>
        <w:rPr>
          <w:rFonts w:ascii="Times New Roman" w:hAnsi="Times New Roman" w:cs="Times New Roman"/>
          <w:bCs/>
          <w:sz w:val="28"/>
          <w:szCs w:val="28"/>
        </w:rPr>
        <w:t>кит,</w:t>
      </w:r>
      <w:r>
        <w:rPr>
          <w:rFonts w:ascii="Times New Roman" w:hAnsi="Times New Roman" w:cs="Times New Roman"/>
          <w:b/>
          <w:bCs/>
          <w:sz w:val="28"/>
          <w:szCs w:val="28"/>
        </w:rPr>
        <w:t xml:space="preserve"> </w:t>
      </w:r>
      <w:r>
        <w:rPr>
          <w:rFonts w:ascii="Times New Roman" w:hAnsi="Times New Roman" w:cs="Times New Roman"/>
          <w:sz w:val="28"/>
          <w:szCs w:val="28"/>
        </w:rPr>
        <w:t>дельфин. Внешний вид, места обитания, питание. Способ передвижения. Особенности вскармливания де</w:t>
      </w:r>
      <w:r>
        <w:rPr>
          <w:rFonts w:ascii="Times New Roman" w:hAnsi="Times New Roman" w:cs="Times New Roman"/>
          <w:sz w:val="28"/>
          <w:szCs w:val="28"/>
        </w:rPr>
        <w:softHyphen/>
        <w:t>тенышей. Значение китообразных.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Охрана морских млекопитающих. Морские животные, занесен</w:t>
      </w:r>
      <w:r>
        <w:rPr>
          <w:rFonts w:ascii="Times New Roman" w:hAnsi="Times New Roman" w:cs="Times New Roman"/>
          <w:sz w:val="28"/>
          <w:szCs w:val="28"/>
        </w:rPr>
        <w:softHyphen/>
        <w:t>ные в Красную книгу (нерпа, пятнистый тюлень и др.).</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Приматы. </w:t>
      </w:r>
      <w:r>
        <w:rPr>
          <w:rFonts w:ascii="Times New Roman" w:hAnsi="Times New Roman" w:cs="Times New Roman"/>
          <w:sz w:val="28"/>
          <w:szCs w:val="28"/>
        </w:rPr>
        <w:t>Общая характеристика. Знакомство с отличитель</w:t>
      </w:r>
      <w:r>
        <w:rPr>
          <w:rFonts w:ascii="Times New Roman" w:hAnsi="Times New Roman" w:cs="Times New Roman"/>
          <w:sz w:val="28"/>
          <w:szCs w:val="28"/>
        </w:rPr>
        <w:softHyphen/>
        <w:t>ными особенностями различных групп. Питание. Уход за потом</w:t>
      </w:r>
      <w:r>
        <w:rPr>
          <w:rFonts w:ascii="Times New Roman" w:hAnsi="Times New Roman" w:cs="Times New Roman"/>
          <w:sz w:val="28"/>
          <w:szCs w:val="28"/>
        </w:rPr>
        <w:softHyphen/>
        <w:t>ством. Места обитания.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о жизни млекопитающих жи</w:t>
      </w:r>
      <w:r>
        <w:rPr>
          <w:rFonts w:ascii="Times New Roman" w:hAnsi="Times New Roman" w:cs="Times New Roman"/>
          <w:sz w:val="28"/>
          <w:szCs w:val="28"/>
        </w:rPr>
        <w:softHyphen/>
        <w:t>вотных.</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Экскурсия</w:t>
      </w:r>
      <w:r>
        <w:rPr>
          <w:rFonts w:ascii="Times New Roman" w:hAnsi="Times New Roman" w:cs="Times New Roman"/>
          <w:b/>
          <w:bCs/>
          <w:sz w:val="28"/>
          <w:szCs w:val="28"/>
        </w:rPr>
        <w:t xml:space="preserve"> </w:t>
      </w:r>
      <w:r>
        <w:rPr>
          <w:rFonts w:ascii="Times New Roman" w:hAnsi="Times New Roman" w:cs="Times New Roman"/>
          <w:sz w:val="28"/>
          <w:szCs w:val="28"/>
        </w:rPr>
        <w:t>в зоопарк, краеведческий музей (дельфинарий, мор</w:t>
      </w:r>
      <w:r>
        <w:rPr>
          <w:rFonts w:ascii="Times New Roman" w:hAnsi="Times New Roman" w:cs="Times New Roman"/>
          <w:sz w:val="28"/>
          <w:szCs w:val="28"/>
        </w:rPr>
        <w:softHyphen/>
        <w:t>ской аквариум).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 xml:space="preserve">Зарисовки в тетрадях. Игры (зоологическое </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лото и др.).</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Сельскохозяйственные животные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Кролик. </w:t>
      </w:r>
      <w:r>
        <w:rPr>
          <w:rFonts w:ascii="Times New Roman" w:hAnsi="Times New Roman" w:cs="Times New Roman"/>
          <w:sz w:val="28"/>
          <w:szCs w:val="28"/>
        </w:rPr>
        <w:t>Внешний вид и характерные особенности кроликов. Питание. Содержание кроликов.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Корова. </w:t>
      </w:r>
      <w:r>
        <w:rPr>
          <w:rFonts w:ascii="Times New Roman" w:hAnsi="Times New Roman" w:cs="Times New Roman"/>
          <w:sz w:val="28"/>
          <w:szCs w:val="28"/>
        </w:rPr>
        <w:t>Отличительные особенности внешнего строения. Осо</w:t>
      </w:r>
      <w:r>
        <w:rPr>
          <w:rFonts w:ascii="Times New Roman" w:hAnsi="Times New Roman" w:cs="Times New Roman"/>
          <w:sz w:val="28"/>
          <w:szCs w:val="28"/>
        </w:rPr>
        <w:softHyphen/>
        <w:t xml:space="preserve">бенности питания. Корма для коров. Молочная продуктивность коров. Вскармливание </w:t>
      </w:r>
      <w:r>
        <w:rPr>
          <w:rFonts w:ascii="Times New Roman" w:hAnsi="Times New Roman" w:cs="Times New Roman"/>
          <w:sz w:val="28"/>
          <w:szCs w:val="28"/>
        </w:rPr>
        <w:lastRenderedPageBreak/>
        <w:t>телят. Некоторые местные породы. Совре</w:t>
      </w:r>
      <w:r>
        <w:rPr>
          <w:rFonts w:ascii="Times New Roman" w:hAnsi="Times New Roman" w:cs="Times New Roman"/>
          <w:sz w:val="28"/>
          <w:szCs w:val="28"/>
        </w:rPr>
        <w:softHyphen/>
        <w:t>менные фермы: содержание коров, телят.</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Овца. </w:t>
      </w:r>
      <w:r>
        <w:rPr>
          <w:rFonts w:ascii="Times New Roman" w:hAnsi="Times New Roman" w:cs="Times New Roman"/>
          <w:sz w:val="28"/>
          <w:szCs w:val="28"/>
        </w:rPr>
        <w:t>Характерные особенности внешнего вида. Распростра</w:t>
      </w:r>
      <w:r>
        <w:rPr>
          <w:rFonts w:ascii="Times New Roman" w:hAnsi="Times New Roman" w:cs="Times New Roman"/>
          <w:sz w:val="28"/>
          <w:szCs w:val="28"/>
        </w:rPr>
        <w:softHyphen/>
        <w:t xml:space="preserve">нение овец. Питание. Способность </w:t>
      </w:r>
      <w:r>
        <w:rPr>
          <w:rFonts w:ascii="Times New Roman" w:hAnsi="Times New Roman" w:cs="Times New Roman"/>
          <w:b/>
          <w:bCs/>
          <w:sz w:val="28"/>
          <w:szCs w:val="28"/>
        </w:rPr>
        <w:t xml:space="preserve">к </w:t>
      </w:r>
      <w:r>
        <w:rPr>
          <w:rFonts w:ascii="Times New Roman" w:hAnsi="Times New Roman" w:cs="Times New Roman"/>
          <w:sz w:val="28"/>
          <w:szCs w:val="28"/>
        </w:rPr>
        <w:t>поеданию низкорослых рас</w:t>
      </w:r>
      <w:r>
        <w:rPr>
          <w:rFonts w:ascii="Times New Roman" w:hAnsi="Times New Roman" w:cs="Times New Roman"/>
          <w:sz w:val="28"/>
          <w:szCs w:val="28"/>
        </w:rPr>
        <w:softHyphen/>
        <w:t>тений, а также растений, имеющих горький и соленый вкус. Зна</w:t>
      </w:r>
      <w:r>
        <w:rPr>
          <w:rFonts w:ascii="Times New Roman" w:hAnsi="Times New Roman" w:cs="Times New Roman"/>
          <w:sz w:val="28"/>
          <w:szCs w:val="28"/>
        </w:rPr>
        <w:softHyphen/>
        <w:t>чение овец в экономике страны. Некоторые породы овец. Содержание овец в зимний и летний периоды.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Свинья. </w:t>
      </w:r>
      <w:r>
        <w:rPr>
          <w:rFonts w:ascii="Times New Roman" w:hAnsi="Times New Roman" w:cs="Times New Roman"/>
          <w:sz w:val="28"/>
          <w:szCs w:val="28"/>
        </w:rPr>
        <w:t>Внешнее строение. Особенности внешнего вида, кож</w:t>
      </w:r>
      <w:r>
        <w:rPr>
          <w:rFonts w:ascii="Times New Roman" w:hAnsi="Times New Roman" w:cs="Times New Roman"/>
          <w:sz w:val="28"/>
          <w:szCs w:val="28"/>
        </w:rPr>
        <w:softHyphen/>
        <w:t>ного покрова (жировая прослойка). Уход и кормление (откорм). Свиноводческие фермы.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Лошадь. </w:t>
      </w:r>
      <w:r>
        <w:rPr>
          <w:rFonts w:ascii="Times New Roman" w:hAnsi="Times New Roman" w:cs="Times New Roman"/>
          <w:sz w:val="28"/>
          <w:szCs w:val="28"/>
        </w:rPr>
        <w:t>Внешний вид, особенности. Уход и кормление. Зна</w:t>
      </w:r>
      <w:r>
        <w:rPr>
          <w:rFonts w:ascii="Times New Roman" w:hAnsi="Times New Roman" w:cs="Times New Roman"/>
          <w:sz w:val="28"/>
          <w:szCs w:val="28"/>
        </w:rPr>
        <w:softHyphen/>
        <w:t>чение в народном хозяйстве. Верховые лошади, тяжеловозы, рысаки.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Северный олень. </w:t>
      </w:r>
      <w:r>
        <w:rPr>
          <w:rFonts w:ascii="Times New Roman" w:hAnsi="Times New Roman" w:cs="Times New Roman"/>
          <w:sz w:val="28"/>
          <w:szCs w:val="28"/>
        </w:rPr>
        <w:t>Внешни</w:t>
      </w:r>
      <w:r w:rsidR="002D33FE">
        <w:rPr>
          <w:rFonts w:ascii="Times New Roman" w:hAnsi="Times New Roman" w:cs="Times New Roman"/>
          <w:sz w:val="28"/>
          <w:szCs w:val="28"/>
        </w:rPr>
        <w:t>й вид. Особенности питания. При</w:t>
      </w:r>
      <w:r>
        <w:rPr>
          <w:rFonts w:ascii="Times New Roman" w:hAnsi="Times New Roman" w:cs="Times New Roman"/>
          <w:sz w:val="28"/>
          <w:szCs w:val="28"/>
        </w:rPr>
        <w:t>способленность к условиям жизни. Значение. Оленеводство.</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Верблюд. </w:t>
      </w:r>
      <w:r>
        <w:rPr>
          <w:rFonts w:ascii="Times New Roman" w:hAnsi="Times New Roman" w:cs="Times New Roman"/>
          <w:sz w:val="28"/>
          <w:szCs w:val="28"/>
        </w:rPr>
        <w:t>Внешний вид. Особенности питания. Приспособлен</w:t>
      </w:r>
      <w:r>
        <w:rPr>
          <w:rFonts w:ascii="Times New Roman" w:hAnsi="Times New Roman" w:cs="Times New Roman"/>
          <w:sz w:val="28"/>
          <w:szCs w:val="28"/>
        </w:rPr>
        <w:softHyphen/>
        <w:t>ность к условиям жизни. Значение для человека.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(для городских школ).</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Экскурсия </w:t>
      </w:r>
      <w:r>
        <w:rPr>
          <w:rFonts w:ascii="Times New Roman" w:hAnsi="Times New Roman" w:cs="Times New Roman"/>
          <w:sz w:val="28"/>
          <w:szCs w:val="28"/>
        </w:rPr>
        <w:t>на ферму: участие в раздаче кормов, уборке поме</w:t>
      </w:r>
      <w:r>
        <w:rPr>
          <w:rFonts w:ascii="Times New Roman" w:hAnsi="Times New Roman" w:cs="Times New Roman"/>
          <w:sz w:val="28"/>
          <w:szCs w:val="28"/>
        </w:rPr>
        <w:softHyphen/>
        <w:t>щения (для сельских школ).</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Домашние питомцы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Собаки.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к их содержанию. За</w:t>
      </w:r>
      <w:r>
        <w:rPr>
          <w:rFonts w:ascii="Times New Roman" w:hAnsi="Times New Roman" w:cs="Times New Roman"/>
          <w:sz w:val="28"/>
          <w:szCs w:val="28"/>
        </w:rPr>
        <w:softHyphen/>
        <w:t>болевания и оказание первой помощи животным.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Кошки.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Заболевания и ока</w:t>
      </w:r>
      <w:r>
        <w:rPr>
          <w:rFonts w:ascii="Times New Roman" w:hAnsi="Times New Roman" w:cs="Times New Roman"/>
          <w:sz w:val="28"/>
          <w:szCs w:val="28"/>
        </w:rPr>
        <w:softHyphen/>
        <w:t>зание им первой помощи.</w:t>
      </w:r>
    </w:p>
    <w:p w:rsidR="005B5BE4" w:rsidRDefault="005B5BE4">
      <w:pPr>
        <w:shd w:val="clear" w:color="auto" w:fill="FFFFFF"/>
        <w:spacing w:after="0" w:line="360" w:lineRule="auto"/>
        <w:ind w:firstLine="709"/>
        <w:jc w:val="both"/>
        <w:rPr>
          <w:rFonts w:ascii="Times New Roman" w:hAnsi="Times New Roman" w:cs="Times New Roman"/>
          <w:b/>
          <w:w w:val="110"/>
          <w:sz w:val="28"/>
          <w:szCs w:val="28"/>
        </w:rPr>
      </w:pPr>
      <w:r>
        <w:rPr>
          <w:rFonts w:ascii="Times New Roman" w:hAnsi="Times New Roman" w:cs="Times New Roman"/>
          <w:i/>
          <w:sz w:val="28"/>
          <w:szCs w:val="28"/>
        </w:rPr>
        <w:t>Животные в живом уголке</w:t>
      </w:r>
      <w:r>
        <w:rPr>
          <w:rFonts w:ascii="Times New Roman" w:hAnsi="Times New Roman" w:cs="Times New Roman"/>
          <w:sz w:val="28"/>
          <w:szCs w:val="28"/>
        </w:rPr>
        <w:t xml:space="preserve"> (хомяки, черепахи, белые мыши, белки и др.). Образ жизни. Уход. Кормление. Уборка их жилища.</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w w:val="110"/>
          <w:sz w:val="28"/>
          <w:szCs w:val="28"/>
        </w:rPr>
        <w:t>ЧЕЛОВЕК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lastRenderedPageBreak/>
        <w:t>Роль и место человека в природе. Значение знаний о своем организме и укреплении здоровья.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 xml:space="preserve">Общее знакомство </w:t>
      </w:r>
      <w:r>
        <w:rPr>
          <w:rFonts w:ascii="Times New Roman" w:hAnsi="Times New Roman" w:cs="Times New Roman"/>
          <w:sz w:val="28"/>
          <w:szCs w:val="28"/>
        </w:rPr>
        <w:t xml:space="preserve">с </w:t>
      </w:r>
      <w:r>
        <w:rPr>
          <w:rFonts w:ascii="Times New Roman" w:hAnsi="Times New Roman" w:cs="Times New Roman"/>
          <w:b/>
          <w:bCs/>
          <w:sz w:val="28"/>
          <w:szCs w:val="28"/>
        </w:rPr>
        <w:t>организмом человека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Краткие сведения о клетке и тканях человека. Основные системы органов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Органы опоры и движе</w:t>
      </w:r>
      <w:r>
        <w:rPr>
          <w:rFonts w:ascii="Times New Roman" w:hAnsi="Times New Roman" w:cs="Times New Roman"/>
          <w:sz w:val="28"/>
          <w:szCs w:val="28"/>
        </w:rPr>
        <w:softHyphen/>
        <w:t>ния, дыхания, кровообращения, пищеварения, выделения, раз</w:t>
      </w:r>
      <w:r>
        <w:rPr>
          <w:rFonts w:ascii="Times New Roman" w:hAnsi="Times New Roman" w:cs="Times New Roman"/>
          <w:sz w:val="28"/>
          <w:szCs w:val="28"/>
        </w:rPr>
        <w:softHyphen/>
        <w:t>м</w:t>
      </w:r>
      <w:r>
        <w:rPr>
          <w:rFonts w:ascii="Times New Roman" w:hAnsi="Times New Roman" w:cs="Times New Roman"/>
          <w:sz w:val="28"/>
          <w:szCs w:val="28"/>
        </w:rPr>
        <w:softHyphen/>
        <w:t>но</w:t>
      </w:r>
      <w:r>
        <w:rPr>
          <w:rFonts w:ascii="Times New Roman" w:hAnsi="Times New Roman" w:cs="Times New Roman"/>
          <w:sz w:val="28"/>
          <w:szCs w:val="28"/>
        </w:rPr>
        <w:softHyphen/>
        <w:t>жения, нервная система, органы чувств. Расположение внутрен</w:t>
      </w:r>
      <w:r>
        <w:rPr>
          <w:rFonts w:ascii="Times New Roman" w:hAnsi="Times New Roman" w:cs="Times New Roman"/>
          <w:sz w:val="28"/>
          <w:szCs w:val="28"/>
        </w:rPr>
        <w:softHyphen/>
        <w:t>них органов в теле человека.</w:t>
      </w:r>
    </w:p>
    <w:p w:rsidR="005B5BE4" w:rsidRDefault="005B5BE4">
      <w:pPr>
        <w:shd w:val="clear" w:color="auto" w:fill="FFFFFF"/>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Опора и движение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Скелет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опорных систем в жизни живых организмов: расте</w:t>
      </w:r>
      <w:r>
        <w:rPr>
          <w:rFonts w:ascii="Times New Roman" w:hAnsi="Times New Roman" w:cs="Times New Roman"/>
          <w:sz w:val="28"/>
          <w:szCs w:val="28"/>
        </w:rPr>
        <w:softHyphen/>
        <w:t>ний, животных,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Значение скелета человека. Развитие и рост костей. Основные части скелета: череп, ске</w:t>
      </w:r>
      <w:r>
        <w:rPr>
          <w:rFonts w:ascii="Times New Roman" w:hAnsi="Times New Roman" w:cs="Times New Roman"/>
          <w:sz w:val="28"/>
          <w:szCs w:val="28"/>
        </w:rPr>
        <w:softHyphen/>
        <w:t>лет туловища (позвоночник, грудная клетка), кости верхних и нижних конеч</w:t>
      </w:r>
      <w:r>
        <w:rPr>
          <w:rFonts w:ascii="Times New Roman" w:hAnsi="Times New Roman" w:cs="Times New Roman"/>
          <w:sz w:val="28"/>
          <w:szCs w:val="28"/>
        </w:rPr>
        <w:softHyphen/>
        <w:t>ностей.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Череп.</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Скелет туловища</w:t>
      </w:r>
      <w:r>
        <w:rPr>
          <w:rFonts w:ascii="Times New Roman" w:hAnsi="Times New Roman" w:cs="Times New Roman"/>
          <w:sz w:val="28"/>
          <w:szCs w:val="28"/>
        </w:rPr>
        <w:t>. Строение позвоночника. Роль правильной посадки и осанки человека. Меры предупреждения искривления позвоночника. Груд</w:t>
      </w:r>
      <w:r>
        <w:rPr>
          <w:rFonts w:ascii="Times New Roman" w:hAnsi="Times New Roman" w:cs="Times New Roman"/>
          <w:sz w:val="28"/>
          <w:szCs w:val="28"/>
        </w:rPr>
        <w:softHyphen/>
        <w:t>ная клетка и ее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Кости верхних и нижних конечностей</w:t>
      </w:r>
      <w:r>
        <w:rPr>
          <w:rFonts w:ascii="Times New Roman" w:hAnsi="Times New Roman" w:cs="Times New Roman"/>
          <w:sz w:val="28"/>
          <w:szCs w:val="28"/>
        </w:rPr>
        <w:t>. Соединения костей: по</w:t>
      </w:r>
      <w:r>
        <w:rPr>
          <w:rFonts w:ascii="Times New Roman" w:hAnsi="Times New Roman" w:cs="Times New Roman"/>
          <w:sz w:val="28"/>
          <w:szCs w:val="28"/>
        </w:rPr>
        <w:softHyphen/>
        <w:t>движные, полуподвижные, неподвижные.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Сустав, его строение. Связки и их значение. Растяжение свя</w:t>
      </w:r>
      <w:r>
        <w:rPr>
          <w:rFonts w:ascii="Times New Roman" w:hAnsi="Times New Roman" w:cs="Times New Roman"/>
          <w:sz w:val="28"/>
          <w:szCs w:val="28"/>
        </w:rPr>
        <w:softHyphen/>
        <w:t>зок, вывих сустава, перелом костей. Первая доврачебная помощь при этих травмах.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Определение правильной осанки.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Изучение внешнего вида позвонков и отдельных костей (реб</w:t>
      </w:r>
      <w:r>
        <w:rPr>
          <w:rFonts w:ascii="Times New Roman" w:hAnsi="Times New Roman" w:cs="Times New Roman"/>
          <w:sz w:val="28"/>
          <w:szCs w:val="28"/>
        </w:rPr>
        <w:softHyphen/>
        <w:t>ра, кости черепа, рук, ног). Наложение шин, повязок.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Мышцы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Движение — важнейшая ос</w:t>
      </w:r>
      <w:r w:rsidR="002D33FE">
        <w:rPr>
          <w:rFonts w:ascii="Times New Roman" w:hAnsi="Times New Roman" w:cs="Times New Roman"/>
          <w:sz w:val="28"/>
          <w:szCs w:val="28"/>
        </w:rPr>
        <w:t>обенность живых организмов (дви</w:t>
      </w:r>
      <w:r>
        <w:rPr>
          <w:rFonts w:ascii="Times New Roman" w:hAnsi="Times New Roman" w:cs="Times New Roman"/>
          <w:sz w:val="28"/>
          <w:szCs w:val="28"/>
        </w:rPr>
        <w:t>гательные реакции растений, движение животных и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группы мышц в теле человека: мышцы конечнос</w:t>
      </w:r>
      <w:r>
        <w:rPr>
          <w:rFonts w:ascii="Times New Roman" w:hAnsi="Times New Roman" w:cs="Times New Roman"/>
          <w:sz w:val="28"/>
          <w:szCs w:val="28"/>
        </w:rPr>
        <w:softHyphen/>
        <w:t>тей, мышцы шеи и спины, мышцы груди и живота, мышцы го</w:t>
      </w:r>
      <w:r>
        <w:rPr>
          <w:rFonts w:ascii="Times New Roman" w:hAnsi="Times New Roman" w:cs="Times New Roman"/>
          <w:sz w:val="28"/>
          <w:szCs w:val="28"/>
        </w:rPr>
        <w:softHyphen/>
        <w:t>ловы и лица.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мышц: сгибание, разгибание, удерживание. Утомление мышц.</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Pr>
          <w:rFonts w:ascii="Times New Roman" w:hAnsi="Times New Roman" w:cs="Times New Roman"/>
          <w:sz w:val="28"/>
          <w:szCs w:val="28"/>
        </w:rPr>
        <w:softHyphen/>
        <w:t>го тела.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Наблюдения и практическая работа. </w:t>
      </w:r>
      <w:r>
        <w:rPr>
          <w:rFonts w:ascii="Times New Roman" w:hAnsi="Times New Roman" w:cs="Times New Roman"/>
          <w:sz w:val="28"/>
          <w:szCs w:val="28"/>
        </w:rPr>
        <w:t>Определение при  внешнем осмотре местоположения отдель</w:t>
      </w:r>
      <w:r>
        <w:rPr>
          <w:rFonts w:ascii="Times New Roman" w:hAnsi="Times New Roman" w:cs="Times New Roman"/>
          <w:sz w:val="28"/>
          <w:szCs w:val="28"/>
        </w:rPr>
        <w:softHyphen/>
        <w:t>ных мышц. Сокращение мышц при сгибании и разгибании рук в локте. Утомление мышц при удерживании груза на вытянутой руке.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Кровообращение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Передвижение веществ в организме растений и животных. Кро</w:t>
      </w:r>
      <w:r>
        <w:rPr>
          <w:rFonts w:ascii="Times New Roman" w:hAnsi="Times New Roman" w:cs="Times New Roman"/>
          <w:sz w:val="28"/>
          <w:szCs w:val="28"/>
        </w:rPr>
        <w:softHyphen/>
        <w:t>веносная система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Кровь,</w:t>
      </w:r>
      <w:r>
        <w:rPr>
          <w:rFonts w:ascii="Times New Roman" w:hAnsi="Times New Roman" w:cs="Times New Roman"/>
          <w:sz w:val="28"/>
          <w:szCs w:val="28"/>
        </w:rPr>
        <w:t xml:space="preserve"> ее состав и значение. Кровеносные сосуды. Сердце. Внешний вид, величина, положение сердца в грудной клетке. Ра</w:t>
      </w:r>
      <w:r>
        <w:rPr>
          <w:rFonts w:ascii="Times New Roman" w:hAnsi="Times New Roman" w:cs="Times New Roman"/>
          <w:sz w:val="28"/>
          <w:szCs w:val="28"/>
        </w:rPr>
        <w:softHyphen/>
        <w:t>бота сердца. Пульс. Кровяное давление. Движение крови по со</w:t>
      </w:r>
      <w:r>
        <w:rPr>
          <w:rFonts w:ascii="Times New Roman" w:hAnsi="Times New Roman" w:cs="Times New Roman"/>
          <w:sz w:val="28"/>
          <w:szCs w:val="28"/>
        </w:rPr>
        <w:softHyphen/>
        <w:t>судам. Группы крови.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Заболевания сердца</w:t>
      </w:r>
      <w:r>
        <w:rPr>
          <w:rFonts w:ascii="Times New Roman" w:hAnsi="Times New Roman" w:cs="Times New Roman"/>
          <w:sz w:val="28"/>
          <w:szCs w:val="28"/>
        </w:rPr>
        <w:t xml:space="preserve"> (инфаркт, ишемическая болезнь, сердеч</w:t>
      </w:r>
      <w:r>
        <w:rPr>
          <w:rFonts w:ascii="Times New Roman" w:hAnsi="Times New Roman" w:cs="Times New Roman"/>
          <w:sz w:val="28"/>
          <w:szCs w:val="28"/>
        </w:rPr>
        <w:softHyphen/>
        <w:t>ная недостаточность). Профилактика сердечно-сосудистых заболе</w:t>
      </w:r>
      <w:r>
        <w:rPr>
          <w:rFonts w:ascii="Times New Roman" w:hAnsi="Times New Roman" w:cs="Times New Roman"/>
          <w:sz w:val="28"/>
          <w:szCs w:val="28"/>
        </w:rPr>
        <w:softHyphen/>
        <w:t>ваний.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 физкультуры и спорта</w:t>
      </w:r>
      <w:r>
        <w:rPr>
          <w:rFonts w:ascii="Times New Roman" w:hAnsi="Times New Roman" w:cs="Times New Roman"/>
          <w:sz w:val="28"/>
          <w:szCs w:val="28"/>
        </w:rPr>
        <w:t xml:space="preserve"> для укрепления сердца. Серд</w:t>
      </w:r>
      <w:r>
        <w:rPr>
          <w:rFonts w:ascii="Times New Roman" w:hAnsi="Times New Roman" w:cs="Times New Roman"/>
          <w:sz w:val="28"/>
          <w:szCs w:val="28"/>
        </w:rPr>
        <w:softHyphen/>
        <w:t>це тренированного и нетренированного человека. Правила трени</w:t>
      </w:r>
      <w:r>
        <w:rPr>
          <w:rFonts w:ascii="Times New Roman" w:hAnsi="Times New Roman" w:cs="Times New Roman"/>
          <w:sz w:val="28"/>
          <w:szCs w:val="28"/>
        </w:rPr>
        <w:softHyphen/>
        <w:t>ровки сердца, постепенное увеличение нагрузки.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Вредное влияние</w:t>
      </w:r>
      <w:r>
        <w:rPr>
          <w:rFonts w:ascii="Times New Roman" w:hAnsi="Times New Roman" w:cs="Times New Roman"/>
          <w:sz w:val="28"/>
          <w:szCs w:val="28"/>
        </w:rPr>
        <w:t xml:space="preserve"> никотина, спиртных напитков, наркотических средств на сердечно - сосудистую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Первая помощь</w:t>
      </w:r>
      <w:r>
        <w:rPr>
          <w:rFonts w:ascii="Times New Roman" w:hAnsi="Times New Roman" w:cs="Times New Roman"/>
          <w:sz w:val="28"/>
          <w:szCs w:val="28"/>
        </w:rPr>
        <w:t xml:space="preserve"> при кро</w:t>
      </w:r>
      <w:r>
        <w:rPr>
          <w:rFonts w:ascii="Times New Roman" w:hAnsi="Times New Roman" w:cs="Times New Roman"/>
          <w:sz w:val="28"/>
          <w:szCs w:val="28"/>
        </w:rPr>
        <w:softHyphen/>
        <w:t>вотечении. Донорство — это почетно.</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Наблюдения </w:t>
      </w:r>
      <w:r>
        <w:rPr>
          <w:rFonts w:ascii="Times New Roman" w:hAnsi="Times New Roman" w:cs="Times New Roman"/>
          <w:b/>
          <w:bCs/>
          <w:i/>
          <w:sz w:val="28"/>
          <w:szCs w:val="28"/>
        </w:rPr>
        <w:t xml:space="preserve">и практические работы. </w:t>
      </w:r>
      <w:r>
        <w:rPr>
          <w:rFonts w:ascii="Times New Roman" w:hAnsi="Times New Roman" w:cs="Times New Roman"/>
          <w:sz w:val="28"/>
          <w:szCs w:val="28"/>
        </w:rPr>
        <w:t>Подсчет частоты пульса и измерение кровяного давления с помощью учителя в спокойном состоянии и после дозированных гимнастических уп</w:t>
      </w:r>
      <w:r>
        <w:rPr>
          <w:rFonts w:ascii="Times New Roman" w:hAnsi="Times New Roman" w:cs="Times New Roman"/>
          <w:sz w:val="28"/>
          <w:szCs w:val="28"/>
        </w:rPr>
        <w:softHyphen/>
        <w:t>ражнений. Обработка царапин йодом. Наложение повязок на раны. Элементарное чтение анализа крови. Запись нормативных по</w:t>
      </w:r>
      <w:r>
        <w:rPr>
          <w:rFonts w:ascii="Times New Roman" w:hAnsi="Times New Roman" w:cs="Times New Roman"/>
          <w:sz w:val="28"/>
          <w:szCs w:val="28"/>
        </w:rPr>
        <w:softHyphen/>
        <w:t>казателей РОЭ, лейкоцитов, тромбоцитов. Запись в «Блокноте на память» своей группы крови, резус-фактора, кровяного давления.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примеров пе</w:t>
      </w:r>
      <w:r w:rsidR="002D33FE">
        <w:rPr>
          <w:rFonts w:ascii="Times New Roman" w:hAnsi="Times New Roman" w:cs="Times New Roman"/>
          <w:sz w:val="28"/>
          <w:szCs w:val="28"/>
        </w:rPr>
        <w:t>рвой доврачебной помощи при кро</w:t>
      </w:r>
      <w:r>
        <w:rPr>
          <w:rFonts w:ascii="Times New Roman" w:hAnsi="Times New Roman" w:cs="Times New Roman"/>
          <w:sz w:val="28"/>
          <w:szCs w:val="28"/>
        </w:rPr>
        <w:t>вотечении.</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lastRenderedPageBreak/>
        <w:t>Дыхание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дыхания для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дыхания человека</w:t>
      </w:r>
      <w:r>
        <w:rPr>
          <w:rFonts w:ascii="Times New Roman" w:hAnsi="Times New Roman" w:cs="Times New Roman"/>
          <w:sz w:val="28"/>
          <w:szCs w:val="28"/>
        </w:rPr>
        <w:t>: носовая и ротовая полости, гор</w:t>
      </w:r>
      <w:r>
        <w:rPr>
          <w:rFonts w:ascii="Times New Roman" w:hAnsi="Times New Roman" w:cs="Times New Roman"/>
          <w:sz w:val="28"/>
          <w:szCs w:val="28"/>
        </w:rPr>
        <w:softHyphen/>
        <w:t>тань, трахея, бронхи, легкие.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Состав вдыхаемого и выдыхаемого воздуха. Газообмен в лег</w:t>
      </w:r>
      <w:r>
        <w:rPr>
          <w:rFonts w:ascii="Times New Roman" w:hAnsi="Times New Roman" w:cs="Times New Roman"/>
          <w:sz w:val="28"/>
          <w:szCs w:val="28"/>
        </w:rPr>
        <w:softHyphen/>
        <w:t>ких и тканях.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дыхания</w:t>
      </w:r>
      <w:r>
        <w:rPr>
          <w:rFonts w:ascii="Times New Roman" w:hAnsi="Times New Roman" w:cs="Times New Roman"/>
          <w:sz w:val="28"/>
          <w:szCs w:val="28"/>
        </w:rPr>
        <w:t>. Необходимость чистого воздуха для дыхания. Передача болезней через воздух (пыль, кашель, чихание). Болез</w:t>
      </w:r>
      <w:r>
        <w:rPr>
          <w:rFonts w:ascii="Times New Roman" w:hAnsi="Times New Roman" w:cs="Times New Roman"/>
          <w:sz w:val="28"/>
          <w:szCs w:val="28"/>
        </w:rPr>
        <w:softHyphen/>
        <w:t>ни органов дыхания и их предупреждение (ОРЗ, гайморит, тон</w:t>
      </w:r>
      <w:r>
        <w:rPr>
          <w:rFonts w:ascii="Times New Roman" w:hAnsi="Times New Roman" w:cs="Times New Roman"/>
          <w:sz w:val="28"/>
          <w:szCs w:val="28"/>
        </w:rPr>
        <w:softHyphen/>
        <w:t>зиллит, бронхит, туберкулез и др.).</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Влияние</w:t>
      </w:r>
      <w:r>
        <w:rPr>
          <w:rFonts w:ascii="Times New Roman" w:hAnsi="Times New Roman" w:cs="Times New Roman"/>
          <w:sz w:val="28"/>
          <w:szCs w:val="28"/>
        </w:rPr>
        <w:t xml:space="preserve"> никотина на органы дыхания.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Гигиенические требования</w:t>
      </w:r>
      <w:r>
        <w:rPr>
          <w:rFonts w:ascii="Times New Roman" w:hAnsi="Times New Roman" w:cs="Times New Roman"/>
          <w:sz w:val="28"/>
          <w:szCs w:val="28"/>
        </w:rPr>
        <w:t xml:space="preserve"> к составу воздуха в жилых поме</w:t>
      </w:r>
      <w:r>
        <w:rPr>
          <w:rFonts w:ascii="Times New Roman" w:hAnsi="Times New Roman" w:cs="Times New Roman"/>
          <w:sz w:val="28"/>
          <w:szCs w:val="28"/>
        </w:rPr>
        <w:softHyphen/>
        <w:t>щениях. Загрязнение атмосферы. Запыленность и загазованность воздуха, их вредное влияние.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Озеленение городов</w:t>
      </w:r>
      <w:r>
        <w:rPr>
          <w:rFonts w:ascii="Times New Roman" w:hAnsi="Times New Roman" w:cs="Times New Roman"/>
          <w:sz w:val="28"/>
          <w:szCs w:val="28"/>
        </w:rPr>
        <w:t>, значение зеленых насаждений, комнат</w:t>
      </w:r>
      <w:r>
        <w:rPr>
          <w:rFonts w:ascii="Times New Roman" w:hAnsi="Times New Roman" w:cs="Times New Roman"/>
          <w:sz w:val="28"/>
          <w:szCs w:val="28"/>
        </w:rPr>
        <w:softHyphen/>
        <w:t>ных растений для здоровья человека.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опыта. </w:t>
      </w:r>
      <w:r>
        <w:rPr>
          <w:rFonts w:ascii="Times New Roman" w:hAnsi="Times New Roman" w:cs="Times New Roman"/>
          <w:sz w:val="28"/>
          <w:szCs w:val="28"/>
        </w:rPr>
        <w:t>Обнаружение в составе выдыхаемого воздуха углекислого газа.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доврачебной помощи</w:t>
      </w:r>
      <w:r>
        <w:rPr>
          <w:rFonts w:ascii="Times New Roman" w:hAnsi="Times New Roman" w:cs="Times New Roman"/>
          <w:sz w:val="28"/>
          <w:szCs w:val="28"/>
        </w:rPr>
        <w:t xml:space="preserve"> при нарушении дыхания (искусственное дыхание, кислородная подушка и т. п.).</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Питание и пищеварение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Особенности питания растений, животных, человека.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w:t>
      </w:r>
      <w:r>
        <w:rPr>
          <w:rFonts w:ascii="Times New Roman" w:hAnsi="Times New Roman" w:cs="Times New Roman"/>
          <w:i/>
          <w:sz w:val="28"/>
          <w:szCs w:val="28"/>
        </w:rPr>
        <w:softHyphen/>
        <w:t xml:space="preserve">ние </w:t>
      </w:r>
      <w:r>
        <w:rPr>
          <w:rFonts w:ascii="Times New Roman" w:hAnsi="Times New Roman" w:cs="Times New Roman"/>
          <w:sz w:val="28"/>
          <w:szCs w:val="28"/>
        </w:rPr>
        <w:t>питания для человека. Пища растительная и животная. Со</w:t>
      </w:r>
      <w:r>
        <w:rPr>
          <w:rFonts w:ascii="Times New Roman" w:hAnsi="Times New Roman" w:cs="Times New Roman"/>
          <w:sz w:val="28"/>
          <w:szCs w:val="28"/>
        </w:rPr>
        <w:softHyphen/>
        <w:t>став пищи: белки, жиры, углеводы, вода, минеральные соли. Ви</w:t>
      </w:r>
      <w:r>
        <w:rPr>
          <w:rFonts w:ascii="Times New Roman" w:hAnsi="Times New Roman" w:cs="Times New Roman"/>
          <w:sz w:val="28"/>
          <w:szCs w:val="28"/>
        </w:rPr>
        <w:softHyphen/>
        <w:t>тамины. Значение овощей и фруктов для здоровья человека. Авитаминоз.</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пищеварения</w:t>
      </w:r>
      <w:r>
        <w:rPr>
          <w:rFonts w:ascii="Times New Roman" w:hAnsi="Times New Roman" w:cs="Times New Roman"/>
          <w:sz w:val="28"/>
          <w:szCs w:val="28"/>
        </w:rPr>
        <w:t>: ротовая</w:t>
      </w:r>
      <w:r w:rsidR="002D33FE">
        <w:rPr>
          <w:rFonts w:ascii="Times New Roman" w:hAnsi="Times New Roman" w:cs="Times New Roman"/>
          <w:sz w:val="28"/>
          <w:szCs w:val="28"/>
        </w:rPr>
        <w:t xml:space="preserve"> полость, пищевод, желудок, под</w:t>
      </w:r>
      <w:r>
        <w:rPr>
          <w:rFonts w:ascii="Times New Roman" w:hAnsi="Times New Roman" w:cs="Times New Roman"/>
          <w:sz w:val="28"/>
          <w:szCs w:val="28"/>
        </w:rPr>
        <w:t>желудочная железа, печень, кишечник.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Здоровые зубы — здоровое тело (строение и значение зубов, уход, лечение). Значение пережевывания пищи. Отделение слю</w:t>
      </w:r>
      <w:r>
        <w:rPr>
          <w:rFonts w:ascii="Times New Roman" w:hAnsi="Times New Roman" w:cs="Times New Roman"/>
          <w:sz w:val="28"/>
          <w:szCs w:val="28"/>
        </w:rPr>
        <w:softHyphen/>
        <w:t xml:space="preserve">ны. Изменение </w:t>
      </w:r>
      <w:r>
        <w:rPr>
          <w:rFonts w:ascii="Times New Roman" w:hAnsi="Times New Roman" w:cs="Times New Roman"/>
          <w:sz w:val="28"/>
          <w:szCs w:val="28"/>
        </w:rPr>
        <w:lastRenderedPageBreak/>
        <w:t>пищи во рту под действием слюны. Глотание. Из</w:t>
      </w:r>
      <w:r>
        <w:rPr>
          <w:rFonts w:ascii="Times New Roman" w:hAnsi="Times New Roman" w:cs="Times New Roman"/>
          <w:sz w:val="28"/>
          <w:szCs w:val="28"/>
        </w:rPr>
        <w:softHyphen/>
        <w:t>менение пищи в желудке. Пищеварение в кишечнике.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питания.</w:t>
      </w:r>
      <w:r>
        <w:rPr>
          <w:rFonts w:ascii="Times New Roman" w:hAnsi="Times New Roman" w:cs="Times New Roman"/>
          <w:sz w:val="28"/>
          <w:szCs w:val="28"/>
        </w:rPr>
        <w:t xml:space="preserve"> Значение приготовления пищи. Нормы пи</w:t>
      </w:r>
      <w:r>
        <w:rPr>
          <w:rFonts w:ascii="Times New Roman" w:hAnsi="Times New Roman" w:cs="Times New Roman"/>
          <w:sz w:val="28"/>
          <w:szCs w:val="28"/>
        </w:rPr>
        <w:softHyphen/>
        <w:t>тания. Пища народов разных стран. Культура поведения во вре</w:t>
      </w:r>
      <w:r>
        <w:rPr>
          <w:rFonts w:ascii="Times New Roman" w:hAnsi="Times New Roman" w:cs="Times New Roman"/>
          <w:sz w:val="28"/>
          <w:szCs w:val="28"/>
        </w:rPr>
        <w:softHyphen/>
        <w:t>мя еды.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Заболевания пищеварительной системы</w:t>
      </w:r>
      <w:r w:rsidR="002D33FE">
        <w:rPr>
          <w:rFonts w:ascii="Times New Roman" w:hAnsi="Times New Roman" w:cs="Times New Roman"/>
          <w:sz w:val="28"/>
          <w:szCs w:val="28"/>
        </w:rPr>
        <w:t xml:space="preserve"> и их профилактика (ап</w:t>
      </w:r>
      <w:r>
        <w:rPr>
          <w:rFonts w:ascii="Times New Roman" w:hAnsi="Times New Roman" w:cs="Times New Roman"/>
          <w:sz w:val="28"/>
          <w:szCs w:val="28"/>
        </w:rPr>
        <w:t>пендицит, дизентерия, холера, гастрит). Причины и признаки пи</w:t>
      </w:r>
      <w:r>
        <w:rPr>
          <w:rFonts w:ascii="Times New Roman" w:hAnsi="Times New Roman" w:cs="Times New Roman"/>
          <w:sz w:val="28"/>
          <w:szCs w:val="28"/>
        </w:rPr>
        <w:softHyphen/>
        <w:t xml:space="preserve">щевых отравлений. </w:t>
      </w:r>
      <w:r>
        <w:rPr>
          <w:rFonts w:ascii="Times New Roman" w:hAnsi="Times New Roman" w:cs="Times New Roman"/>
          <w:i/>
          <w:sz w:val="28"/>
          <w:szCs w:val="28"/>
        </w:rPr>
        <w:t>Влияние вредных привычек</w:t>
      </w:r>
      <w:r>
        <w:rPr>
          <w:rFonts w:ascii="Times New Roman" w:hAnsi="Times New Roman" w:cs="Times New Roman"/>
          <w:sz w:val="28"/>
          <w:szCs w:val="28"/>
        </w:rPr>
        <w:t xml:space="preserve"> на пищеваритель</w:t>
      </w:r>
      <w:r>
        <w:rPr>
          <w:rFonts w:ascii="Times New Roman" w:hAnsi="Times New Roman" w:cs="Times New Roman"/>
          <w:sz w:val="28"/>
          <w:szCs w:val="28"/>
        </w:rPr>
        <w:softHyphen/>
        <w:t>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Доврачебная помощь</w:t>
      </w:r>
      <w:r>
        <w:rPr>
          <w:rFonts w:ascii="Times New Roman" w:hAnsi="Times New Roman" w:cs="Times New Roman"/>
          <w:sz w:val="28"/>
          <w:szCs w:val="28"/>
        </w:rPr>
        <w:t xml:space="preserve"> при нарушениях пищеварения.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опытов. </w:t>
      </w:r>
      <w:r>
        <w:rPr>
          <w:rFonts w:ascii="Times New Roman" w:hAnsi="Times New Roman" w:cs="Times New Roman"/>
          <w:sz w:val="28"/>
          <w:szCs w:val="28"/>
        </w:rPr>
        <w:t>Обнаружение крахмала в хлебе, картофеле. Действие слюны  на  крахмал.</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правильного поведения</w:t>
      </w:r>
      <w:r>
        <w:rPr>
          <w:rFonts w:ascii="Times New Roman" w:hAnsi="Times New Roman" w:cs="Times New Roman"/>
          <w:sz w:val="28"/>
          <w:szCs w:val="28"/>
        </w:rPr>
        <w:t xml:space="preserve"> за столом во время при</w:t>
      </w:r>
      <w:r>
        <w:rPr>
          <w:rFonts w:ascii="Times New Roman" w:hAnsi="Times New Roman" w:cs="Times New Roman"/>
          <w:sz w:val="28"/>
          <w:szCs w:val="28"/>
        </w:rPr>
        <w:softHyphen/>
        <w:t>ема пищи, умения есть красиво.</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Выделение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Роль выделения</w:t>
      </w:r>
      <w:r>
        <w:rPr>
          <w:rFonts w:ascii="Times New Roman" w:hAnsi="Times New Roman" w:cs="Times New Roman"/>
          <w:sz w:val="28"/>
          <w:szCs w:val="28"/>
        </w:rPr>
        <w:t xml:space="preserve"> в процессе жизнедеятельности организмов. Органы образования и выделения мочи (почки, мочеточник, мо</w:t>
      </w:r>
      <w:r>
        <w:rPr>
          <w:rFonts w:ascii="Times New Roman" w:hAnsi="Times New Roman" w:cs="Times New Roman"/>
          <w:sz w:val="28"/>
          <w:szCs w:val="28"/>
        </w:rPr>
        <w:softHyphen/>
        <w:t>чевой пузырь, мочеиспускательный канал).</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Внешний вид почек</w:t>
      </w:r>
      <w:r>
        <w:rPr>
          <w:rFonts w:ascii="Times New Roman" w:hAnsi="Times New Roman" w:cs="Times New Roman"/>
          <w:sz w:val="28"/>
          <w:szCs w:val="28"/>
        </w:rPr>
        <w:t>, их расположение в организме человека. Значение выделения мочи.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Предупреждение</w:t>
      </w:r>
      <w:r>
        <w:rPr>
          <w:rFonts w:ascii="Times New Roman" w:hAnsi="Times New Roman" w:cs="Times New Roman"/>
          <w:sz w:val="28"/>
          <w:szCs w:val="28"/>
        </w:rPr>
        <w:t xml:space="preserve"> почечных заболеваний. Профилактика цистита.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Зарисовка почки в разрезе.</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Простейшее чтение с помощью учителя  </w:t>
      </w:r>
      <w:r w:rsidR="002D33FE">
        <w:rPr>
          <w:rFonts w:ascii="Times New Roman" w:hAnsi="Times New Roman" w:cs="Times New Roman"/>
          <w:sz w:val="28"/>
          <w:szCs w:val="28"/>
        </w:rPr>
        <w:t xml:space="preserve">результатов </w:t>
      </w:r>
      <w:r>
        <w:rPr>
          <w:rFonts w:ascii="Times New Roman" w:hAnsi="Times New Roman" w:cs="Times New Roman"/>
          <w:sz w:val="28"/>
          <w:szCs w:val="28"/>
        </w:rPr>
        <w:t>анализа мочи (цвет, прозрачность, сахар).</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Особенности</w:t>
      </w:r>
      <w:r>
        <w:rPr>
          <w:rFonts w:ascii="Times New Roman" w:hAnsi="Times New Roman" w:cs="Times New Roman"/>
          <w:sz w:val="28"/>
          <w:szCs w:val="28"/>
        </w:rPr>
        <w:t xml:space="preserve"> мужского и женского организма.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Культура межличностных отношений</w:t>
      </w:r>
      <w:r>
        <w:rPr>
          <w:rFonts w:ascii="Times New Roman" w:hAnsi="Times New Roman" w:cs="Times New Roman"/>
          <w:sz w:val="28"/>
          <w:szCs w:val="28"/>
        </w:rPr>
        <w:t xml:space="preserve"> (дружба и любовь; куль</w:t>
      </w:r>
      <w:r>
        <w:rPr>
          <w:rFonts w:ascii="Times New Roman" w:hAnsi="Times New Roman" w:cs="Times New Roman"/>
          <w:sz w:val="28"/>
          <w:szCs w:val="28"/>
        </w:rPr>
        <w:softHyphen/>
        <w:t>тура поведения влюбленных; добрачное поведение; выбор спут</w:t>
      </w:r>
      <w:r>
        <w:rPr>
          <w:rFonts w:ascii="Times New Roman" w:hAnsi="Times New Roman" w:cs="Times New Roman"/>
          <w:sz w:val="28"/>
          <w:szCs w:val="28"/>
        </w:rPr>
        <w:softHyphen/>
        <w:t>ника жизни; готовность к браку; планирование семьи).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Биологическое значение размножения</w:t>
      </w:r>
      <w:r>
        <w:rPr>
          <w:rFonts w:ascii="Times New Roman" w:hAnsi="Times New Roman" w:cs="Times New Roman"/>
          <w:sz w:val="28"/>
          <w:szCs w:val="28"/>
        </w:rPr>
        <w:t>. Размножение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Система органов</w:t>
      </w:r>
      <w:r>
        <w:rPr>
          <w:rFonts w:ascii="Times New Roman" w:hAnsi="Times New Roman" w:cs="Times New Roman"/>
          <w:sz w:val="28"/>
          <w:szCs w:val="28"/>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Оплодотворение</w:t>
      </w:r>
      <w:r>
        <w:rPr>
          <w:rFonts w:ascii="Times New Roman" w:hAnsi="Times New Roman" w:cs="Times New Roman"/>
          <w:sz w:val="28"/>
          <w:szCs w:val="28"/>
        </w:rPr>
        <w:t>. Беременность. Внутриутробное развитие. Ро</w:t>
      </w:r>
      <w:r>
        <w:rPr>
          <w:rFonts w:ascii="Times New Roman" w:hAnsi="Times New Roman" w:cs="Times New Roman"/>
          <w:sz w:val="28"/>
          <w:szCs w:val="28"/>
        </w:rPr>
        <w:softHyphen/>
        <w:t>ды. Материнство. Уход за новорожденным.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Рост и развитие ребенка.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Последствия ранних половых связей</w:t>
      </w:r>
      <w:r>
        <w:rPr>
          <w:rFonts w:ascii="Times New Roman" w:hAnsi="Times New Roman" w:cs="Times New Roman"/>
          <w:sz w:val="28"/>
          <w:szCs w:val="28"/>
        </w:rPr>
        <w:t>, вред ранней беременно</w:t>
      </w:r>
      <w:r>
        <w:rPr>
          <w:rFonts w:ascii="Times New Roman" w:hAnsi="Times New Roman" w:cs="Times New Roman"/>
          <w:sz w:val="28"/>
          <w:szCs w:val="28"/>
        </w:rPr>
        <w:softHyphen/>
        <w:t>сти. Предупреждение нежелательной беременности. Современные средства контрацепции. Аборт.</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Пороки развития плода</w:t>
      </w:r>
      <w:r>
        <w:rPr>
          <w:rFonts w:ascii="Times New Roman" w:hAnsi="Times New Roman" w:cs="Times New Roman"/>
          <w:sz w:val="28"/>
          <w:szCs w:val="28"/>
        </w:rPr>
        <w:t xml:space="preserve"> как следствие действия алкоголя и наркотиков, воздействий инфекционных </w:t>
      </w:r>
      <w:r w:rsidRPr="002D33FE">
        <w:rPr>
          <w:rFonts w:ascii="Times New Roman" w:hAnsi="Times New Roman" w:cs="Times New Roman"/>
          <w:iCs/>
          <w:sz w:val="28"/>
          <w:szCs w:val="28"/>
        </w:rPr>
        <w:t>и</w:t>
      </w:r>
      <w:r>
        <w:rPr>
          <w:rFonts w:ascii="Times New Roman" w:hAnsi="Times New Roman" w:cs="Times New Roman"/>
          <w:i/>
          <w:iCs/>
          <w:sz w:val="28"/>
          <w:szCs w:val="28"/>
        </w:rPr>
        <w:t xml:space="preserve"> </w:t>
      </w:r>
      <w:r>
        <w:rPr>
          <w:rFonts w:ascii="Times New Roman" w:hAnsi="Times New Roman" w:cs="Times New Roman"/>
          <w:sz w:val="28"/>
          <w:szCs w:val="28"/>
        </w:rPr>
        <w:t>вирусных заболеваний.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Венерические заболевания</w:t>
      </w:r>
      <w:r>
        <w:rPr>
          <w:rFonts w:ascii="Times New Roman" w:hAnsi="Times New Roman" w:cs="Times New Roman"/>
          <w:sz w:val="28"/>
          <w:szCs w:val="28"/>
        </w:rPr>
        <w:t>. СПИД. Их профилактика.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Покровы тела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Кожа</w:t>
      </w:r>
      <w:r>
        <w:rPr>
          <w:rFonts w:ascii="Times New Roman" w:hAnsi="Times New Roman" w:cs="Times New Roman"/>
          <w:sz w:val="28"/>
          <w:szCs w:val="28"/>
        </w:rPr>
        <w:t xml:space="preserve"> и ее роль в жизни человека. Значение кожи для защи</w:t>
      </w:r>
      <w:r>
        <w:rPr>
          <w:rFonts w:ascii="Times New Roman" w:hAnsi="Times New Roman" w:cs="Times New Roman"/>
          <w:sz w:val="28"/>
          <w:szCs w:val="28"/>
        </w:rPr>
        <w:softHyphen/>
        <w:t>ты, осязания, выделения пота и жира, терморегуляции.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Производные кожи: волосы,  ногти.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Закаливание организма</w:t>
      </w:r>
      <w:r>
        <w:rPr>
          <w:rFonts w:ascii="Times New Roman" w:hAnsi="Times New Roman" w:cs="Times New Roman"/>
          <w:sz w:val="28"/>
          <w:szCs w:val="28"/>
        </w:rPr>
        <w:t xml:space="preserve"> (солнечные и воздушные ванны, вод</w:t>
      </w:r>
      <w:r>
        <w:rPr>
          <w:rFonts w:ascii="Times New Roman" w:hAnsi="Times New Roman" w:cs="Times New Roman"/>
          <w:sz w:val="28"/>
          <w:szCs w:val="28"/>
        </w:rPr>
        <w:softHyphen/>
        <w:t>ные процедуры, влажные обтирания).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Оказание первой помощи</w:t>
      </w:r>
      <w:r>
        <w:rPr>
          <w:rFonts w:ascii="Times New Roman" w:hAnsi="Times New Roman" w:cs="Times New Roman"/>
          <w:sz w:val="28"/>
          <w:szCs w:val="28"/>
        </w:rPr>
        <w:t xml:space="preserve"> при тепловом и солнечном ударах, термических и химических ожогах, обморожении, поражении электрическим током.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Кожные заболевания</w:t>
      </w:r>
      <w:r>
        <w:rPr>
          <w:rFonts w:ascii="Times New Roman" w:hAnsi="Times New Roman" w:cs="Times New Roman"/>
          <w:sz w:val="28"/>
          <w:szCs w:val="28"/>
        </w:rPr>
        <w:t xml:space="preserve"> и их профилактика (педикулез, чесотка, лишай, экзема и др.). Гигиена кожи. Угри и причины их появле</w:t>
      </w:r>
      <w:r>
        <w:rPr>
          <w:rFonts w:ascii="Times New Roman" w:hAnsi="Times New Roman" w:cs="Times New Roman"/>
          <w:sz w:val="28"/>
          <w:szCs w:val="28"/>
        </w:rPr>
        <w:softHyphen/>
        <w:t>ния. Гигиеническая и декоративная косметика. Уход за волосами и ногтями. Гигиенические требования к одежде и обуви.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Выполнение различных приемов наложения повязок на услов</w:t>
      </w:r>
      <w:r>
        <w:rPr>
          <w:rFonts w:ascii="Times New Roman" w:hAnsi="Times New Roman" w:cs="Times New Roman"/>
          <w:sz w:val="28"/>
          <w:szCs w:val="28"/>
        </w:rPr>
        <w:softHyphen/>
        <w:t>но пораженный участок кожи.</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Нервная система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w:t>
      </w:r>
      <w:r>
        <w:rPr>
          <w:rFonts w:ascii="Times New Roman" w:hAnsi="Times New Roman" w:cs="Times New Roman"/>
          <w:sz w:val="28"/>
          <w:szCs w:val="28"/>
        </w:rPr>
        <w:t xml:space="preserve"> и строение нервной системы (спинной и головной мозг, нервы).</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Гигиена</w:t>
      </w:r>
      <w:r>
        <w:rPr>
          <w:rFonts w:ascii="Times New Roman" w:hAnsi="Times New Roman" w:cs="Times New Roman"/>
          <w:sz w:val="28"/>
          <w:szCs w:val="28"/>
        </w:rPr>
        <w:t xml:space="preserve"> умственного и физического труда. Режим дня. Сон и значение. Сновидения. Гигиена сна. Предупреждение перегру</w:t>
      </w:r>
      <w:r>
        <w:rPr>
          <w:rFonts w:ascii="Times New Roman" w:hAnsi="Times New Roman" w:cs="Times New Roman"/>
          <w:sz w:val="28"/>
          <w:szCs w:val="28"/>
        </w:rPr>
        <w:softHyphen/>
        <w:t>зок, чередование труда и отдыха.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Отрицательное влияние</w:t>
      </w:r>
      <w:r>
        <w:rPr>
          <w:rFonts w:ascii="Times New Roman" w:hAnsi="Times New Roman" w:cs="Times New Roman"/>
          <w:sz w:val="28"/>
          <w:szCs w:val="28"/>
        </w:rPr>
        <w:t xml:space="preserve"> алкоголя, никотина, наркотических ве</w:t>
      </w:r>
      <w:r>
        <w:rPr>
          <w:rFonts w:ascii="Times New Roman" w:hAnsi="Times New Roman" w:cs="Times New Roman"/>
          <w:sz w:val="28"/>
          <w:szCs w:val="28"/>
        </w:rPr>
        <w:softHyphen/>
        <w:t>ществ на нервную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Заболевания нервной системы</w:t>
      </w:r>
      <w:r>
        <w:rPr>
          <w:rFonts w:ascii="Times New Roman" w:hAnsi="Times New Roman" w:cs="Times New Roman"/>
          <w:sz w:val="28"/>
          <w:szCs w:val="28"/>
        </w:rPr>
        <w:t xml:space="preserve"> (менингит, энцефалит, радику</w:t>
      </w:r>
      <w:r>
        <w:rPr>
          <w:rFonts w:ascii="Times New Roman" w:hAnsi="Times New Roman" w:cs="Times New Roman"/>
          <w:sz w:val="28"/>
          <w:szCs w:val="28"/>
        </w:rPr>
        <w:softHyphen/>
        <w:t>лит, невралгия). Профилактика травматизма и заболеваний нерв</w:t>
      </w:r>
      <w:r>
        <w:rPr>
          <w:rFonts w:ascii="Times New Roman" w:hAnsi="Times New Roman" w:cs="Times New Roman"/>
          <w:sz w:val="28"/>
          <w:szCs w:val="28"/>
        </w:rPr>
        <w:softHyphen/>
        <w:t>ной системы.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модели головного мозга.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sz w:val="28"/>
          <w:szCs w:val="28"/>
        </w:rPr>
        <w:t>Органы чувств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Значение </w:t>
      </w:r>
      <w:r>
        <w:rPr>
          <w:rFonts w:ascii="Times New Roman" w:hAnsi="Times New Roman" w:cs="Times New Roman"/>
          <w:sz w:val="28"/>
          <w:szCs w:val="28"/>
        </w:rPr>
        <w:t>органов чувств у животных 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зрения человека</w:t>
      </w:r>
      <w:r>
        <w:rPr>
          <w:rFonts w:ascii="Times New Roman" w:hAnsi="Times New Roman" w:cs="Times New Roman"/>
          <w:sz w:val="28"/>
          <w:szCs w:val="28"/>
        </w:rPr>
        <w:t>. Строение, функции и значение. Бо</w:t>
      </w:r>
      <w:r>
        <w:rPr>
          <w:rFonts w:ascii="Times New Roman" w:hAnsi="Times New Roman" w:cs="Times New Roman"/>
          <w:sz w:val="28"/>
          <w:szCs w:val="28"/>
        </w:rPr>
        <w:softHyphen/>
        <w:t>лезни органов зрения, их профилактика. Гигиена зрения. Первая помощь при повреждении глаз.</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слуха человека.</w:t>
      </w:r>
      <w:r>
        <w:rPr>
          <w:rFonts w:ascii="Times New Roman" w:hAnsi="Times New Roman" w:cs="Times New Roman"/>
          <w:sz w:val="28"/>
          <w:szCs w:val="28"/>
        </w:rPr>
        <w:t xml:space="preserve"> Строение и значение. Заболевания органа слу</w:t>
      </w:r>
      <w:r>
        <w:rPr>
          <w:rFonts w:ascii="Times New Roman" w:hAnsi="Times New Roman" w:cs="Times New Roman"/>
          <w:sz w:val="28"/>
          <w:szCs w:val="28"/>
        </w:rPr>
        <w:softHyphen/>
        <w:t>ха, предупреждение нарушений слуха.  Гигиена.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Органы осязания, обоняния, вкуса</w:t>
      </w:r>
      <w:r>
        <w:rPr>
          <w:rFonts w:ascii="Times New Roman" w:hAnsi="Times New Roman" w:cs="Times New Roman"/>
          <w:sz w:val="28"/>
          <w:szCs w:val="28"/>
        </w:rPr>
        <w:t xml:space="preserve"> (слизистая оболочка язы</w:t>
      </w:r>
      <w:r>
        <w:rPr>
          <w:rFonts w:ascii="Times New Roman" w:hAnsi="Times New Roman" w:cs="Times New Roman"/>
          <w:sz w:val="28"/>
          <w:szCs w:val="28"/>
        </w:rPr>
        <w:softHyphen/>
        <w:t>ка и полости носа, кожная чувствительность: болевая, темпера</w:t>
      </w:r>
      <w:r>
        <w:rPr>
          <w:rFonts w:ascii="Times New Roman" w:hAnsi="Times New Roman" w:cs="Times New Roman"/>
          <w:sz w:val="28"/>
          <w:szCs w:val="28"/>
        </w:rPr>
        <w:softHyphen/>
        <w:t>турная и тактильная). Расположение и значение этих органов.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Охрана</w:t>
      </w:r>
      <w:r>
        <w:rPr>
          <w:rFonts w:ascii="Times New Roman" w:hAnsi="Times New Roman" w:cs="Times New Roman"/>
          <w:sz w:val="28"/>
          <w:szCs w:val="28"/>
        </w:rPr>
        <w:t xml:space="preserve"> всех органов чувств.</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муляжей глаза и уха.</w:t>
      </w:r>
    </w:p>
    <w:p w:rsidR="005B5BE4" w:rsidRDefault="005B5B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b/>
          <w:sz w:val="28"/>
          <w:szCs w:val="28"/>
        </w:rPr>
      </w:pPr>
      <w:r>
        <w:rPr>
          <w:rFonts w:ascii="Times New Roman" w:hAnsi="Times New Roman" w:cs="Times New Roman"/>
          <w:b/>
          <w:color w:val="auto"/>
          <w:sz w:val="28"/>
          <w:szCs w:val="28"/>
        </w:rPr>
        <w:t>ГЕОГРАФИЯ</w:t>
      </w:r>
    </w:p>
    <w:p w:rsidR="005B5BE4" w:rsidRDefault="005B5BE4">
      <w:pPr>
        <w:pStyle w:val="af8"/>
        <w:spacing w:before="0" w:after="0"/>
        <w:ind w:firstLine="539"/>
        <w:jc w:val="center"/>
        <w:rPr>
          <w:sz w:val="28"/>
          <w:szCs w:val="28"/>
        </w:rPr>
      </w:pPr>
      <w:r>
        <w:rPr>
          <w:b/>
          <w:sz w:val="28"/>
          <w:szCs w:val="28"/>
        </w:rPr>
        <w:t>Пояснительная записка</w:t>
      </w:r>
    </w:p>
    <w:p w:rsidR="005B5BE4" w:rsidRDefault="005B5BE4">
      <w:pPr>
        <w:pStyle w:val="af8"/>
        <w:spacing w:before="0" w:after="0"/>
        <w:ind w:right="-6" w:firstLine="539"/>
        <w:jc w:val="both"/>
        <w:rPr>
          <w:b/>
          <w:sz w:val="28"/>
          <w:szCs w:val="28"/>
        </w:rPr>
      </w:pPr>
      <w:r>
        <w:rPr>
          <w:sz w:val="28"/>
          <w:szCs w:val="28"/>
        </w:rPr>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Default="005B5BE4">
      <w:pPr>
        <w:pStyle w:val="af8"/>
        <w:spacing w:before="0" w:after="0"/>
        <w:ind w:right="-6" w:firstLine="539"/>
        <w:jc w:val="both"/>
        <w:rPr>
          <w:b/>
          <w:sz w:val="28"/>
          <w:szCs w:val="28"/>
        </w:rPr>
      </w:pPr>
      <w:r>
        <w:rPr>
          <w:b/>
          <w:sz w:val="28"/>
          <w:szCs w:val="28"/>
        </w:rPr>
        <w:lastRenderedPageBreak/>
        <w:t>Основная цель обучения географии</w:t>
      </w:r>
      <w:r w:rsidR="00500084">
        <w:rPr>
          <w:b/>
          <w:sz w:val="28"/>
          <w:szCs w:val="28"/>
        </w:rPr>
        <w:t xml:space="preserve"> </w:t>
      </w:r>
      <w:r>
        <w:rPr>
          <w:sz w:val="28"/>
          <w:szCs w:val="28"/>
        </w:rPr>
        <w:t xml:space="preserve"> — </w:t>
      </w:r>
      <w:r w:rsidR="00500084">
        <w:rPr>
          <w:sz w:val="28"/>
          <w:szCs w:val="28"/>
        </w:rPr>
        <w:t xml:space="preserve"> </w:t>
      </w:r>
      <w:r>
        <w:rPr>
          <w:sz w:val="28"/>
          <w:szCs w:val="28"/>
        </w:rPr>
        <w:t xml:space="preserve">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B5BE4" w:rsidRDefault="005B5BE4">
      <w:pPr>
        <w:pStyle w:val="af8"/>
        <w:spacing w:before="0" w:after="0"/>
        <w:ind w:right="-6" w:firstLine="539"/>
        <w:jc w:val="both"/>
        <w:rPr>
          <w:rStyle w:val="s2"/>
          <w:sz w:val="28"/>
          <w:szCs w:val="28"/>
        </w:rPr>
      </w:pPr>
      <w:r>
        <w:rPr>
          <w:b/>
          <w:sz w:val="28"/>
          <w:szCs w:val="28"/>
        </w:rPr>
        <w:t>Задачами изучения географии</w:t>
      </w:r>
      <w:r>
        <w:rPr>
          <w:sz w:val="28"/>
          <w:szCs w:val="28"/>
        </w:rPr>
        <w:t xml:space="preserve"> являются: </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 географии и ее роли в понимании природных и социально-экономических процессов и их взаимосвязей;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p2"/>
        <w:spacing w:before="0" w:after="0" w:line="360" w:lineRule="auto"/>
        <w:ind w:firstLine="709"/>
        <w:jc w:val="both"/>
        <w:rPr>
          <w:rStyle w:val="s2"/>
          <w:sz w:val="28"/>
          <w:szCs w:val="28"/>
        </w:rPr>
      </w:pPr>
      <w:r>
        <w:rPr>
          <w:rStyle w:val="s2"/>
          <w:sz w:val="28"/>
          <w:szCs w:val="28"/>
        </w:rPr>
        <w:t>― </w:t>
      </w:r>
      <w:r>
        <w:rPr>
          <w:sz w:val="28"/>
          <w:szCs w:val="28"/>
        </w:rPr>
        <w:t>формирование умения выделять, описывать и объяснять существенные признаки географических объектов и явлений;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p2"/>
        <w:spacing w:before="0" w:after="0" w:line="360" w:lineRule="auto"/>
        <w:ind w:firstLine="709"/>
        <w:jc w:val="both"/>
        <w:rPr>
          <w:rStyle w:val="s2"/>
          <w:sz w:val="28"/>
          <w:szCs w:val="28"/>
        </w:rPr>
      </w:pPr>
      <w:r>
        <w:rPr>
          <w:rStyle w:val="s2"/>
          <w:sz w:val="28"/>
          <w:szCs w:val="28"/>
        </w:rPr>
        <w:t>― о</w:t>
      </w:r>
      <w:r>
        <w:rPr>
          <w:sz w:val="28"/>
          <w:szCs w:val="28"/>
        </w:rPr>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Default="005B5BE4">
      <w:pPr>
        <w:pStyle w:val="p2"/>
        <w:spacing w:before="0" w:after="0" w:line="360" w:lineRule="auto"/>
        <w:ind w:firstLine="709"/>
        <w:jc w:val="both"/>
        <w:rPr>
          <w:sz w:val="28"/>
          <w:szCs w:val="28"/>
        </w:rPr>
      </w:pPr>
      <w:r>
        <w:rPr>
          <w:rStyle w:val="s2"/>
          <w:sz w:val="28"/>
          <w:szCs w:val="28"/>
        </w:rPr>
        <w:t>― </w:t>
      </w:r>
      <w:r>
        <w:rPr>
          <w:sz w:val="28"/>
          <w:szCs w:val="28"/>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Default="005B5BE4">
      <w:pPr>
        <w:pStyle w:val="af8"/>
        <w:spacing w:before="0" w:after="0"/>
        <w:ind w:firstLine="539"/>
        <w:jc w:val="both"/>
        <w:rPr>
          <w:sz w:val="28"/>
          <w:szCs w:val="28"/>
        </w:rPr>
      </w:pPr>
      <w:r>
        <w:rPr>
          <w:sz w:val="28"/>
          <w:szCs w:val="28"/>
        </w:rPr>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Default="005B5BE4">
      <w:pPr>
        <w:pStyle w:val="af8"/>
        <w:spacing w:before="0" w:after="0"/>
        <w:ind w:firstLine="539"/>
        <w:jc w:val="both"/>
        <w:rPr>
          <w:b/>
          <w:sz w:val="28"/>
          <w:szCs w:val="28"/>
        </w:rPr>
      </w:pPr>
      <w:r>
        <w:rPr>
          <w:sz w:val="28"/>
          <w:szCs w:val="28"/>
        </w:rPr>
        <w:lastRenderedPageBreak/>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Default="00500084">
      <w:pPr>
        <w:tabs>
          <w:tab w:val="left" w:pos="1260"/>
        </w:tabs>
        <w:autoSpaceDE w:val="0"/>
        <w:spacing w:after="0" w:line="360" w:lineRule="auto"/>
        <w:ind w:firstLine="1259"/>
        <w:jc w:val="center"/>
        <w:rPr>
          <w:rFonts w:ascii="Times New Roman" w:hAnsi="Times New Roman" w:cs="Times New Roman"/>
          <w:b/>
          <w:color w:val="auto"/>
          <w:sz w:val="28"/>
          <w:szCs w:val="28"/>
        </w:rPr>
      </w:pPr>
    </w:p>
    <w:p w:rsidR="005B5BE4" w:rsidRDefault="005B5BE4">
      <w:pPr>
        <w:tabs>
          <w:tab w:val="left" w:pos="1260"/>
        </w:tabs>
        <w:autoSpaceDE w:val="0"/>
        <w:spacing w:after="0" w:line="360" w:lineRule="auto"/>
        <w:ind w:firstLine="1259"/>
        <w:jc w:val="center"/>
        <w:rPr>
          <w:rFonts w:ascii="Times New Roman" w:hAnsi="Times New Roman" w:cs="Times New Roman"/>
          <w:color w:val="auto"/>
          <w:sz w:val="28"/>
          <w:szCs w:val="28"/>
        </w:rPr>
      </w:pPr>
      <w:r>
        <w:rPr>
          <w:rFonts w:ascii="Times New Roman" w:hAnsi="Times New Roman" w:cs="Times New Roman"/>
          <w:b/>
          <w:color w:val="auto"/>
          <w:sz w:val="28"/>
          <w:szCs w:val="28"/>
        </w:rPr>
        <w:t>Начальный курс физической географии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Ориентирование на местности. Горизонт, линии, стороны горизонта. Компас и правила пользования им.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Земной шар. Краткие сведения о Земле, Солнце и Луне. Планеты. Земля </w:t>
      </w:r>
      <w:r w:rsidR="00500084">
        <w:rPr>
          <w:rFonts w:ascii="Times New Roman" w:hAnsi="Times New Roman"/>
          <w:sz w:val="28"/>
          <w:szCs w:val="28"/>
        </w:rPr>
        <w:t>―</w:t>
      </w:r>
      <w:r>
        <w:rPr>
          <w:rFonts w:ascii="Times New Roman" w:hAnsi="Times New Roman" w:cs="Times New Roman"/>
          <w:color w:val="auto"/>
          <w:sz w:val="28"/>
          <w:szCs w:val="28"/>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Общая характеристика природы и хозяйства России. Географическое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ние России на карте мира. Морские и сухопутные границы. Европейская и азиатская части Ро</w:t>
      </w:r>
      <w:r>
        <w:rPr>
          <w:rFonts w:ascii="Times New Roman" w:hAnsi="Times New Roman" w:cs="Times New Roman"/>
          <w:color w:val="auto"/>
          <w:sz w:val="28"/>
          <w:szCs w:val="28"/>
        </w:rPr>
        <w:softHyphen/>
        <w:t>ссии. Разнообразие рельефа. Острова и полуострова. Административное деление Рос</w:t>
      </w:r>
      <w:r>
        <w:rPr>
          <w:rFonts w:ascii="Times New Roman" w:hAnsi="Times New Roman" w:cs="Times New Roman"/>
          <w:color w:val="auto"/>
          <w:sz w:val="28"/>
          <w:szCs w:val="28"/>
        </w:rPr>
        <w:softHyphen/>
        <w:t xml:space="preserve">сии.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Отрасли промышленности. Уровни развития европейской и азиатской частей России.</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материков и океанов</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Материки и океаны на глобусе и физической карте полушарий. Атлантический оке</w:t>
      </w:r>
      <w:r>
        <w:rPr>
          <w:rFonts w:ascii="Times New Roman" w:hAnsi="Times New Roman" w:cs="Times New Roman"/>
          <w:color w:val="auto"/>
          <w:sz w:val="28"/>
          <w:szCs w:val="28"/>
        </w:rPr>
        <w:softHyphen/>
        <w:t>ан. Северный Ледовитый океан. Тихий океан. Индийский океан. Хозяйственное значение. Судоходство.</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Государства Евразии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Учебный предмет «Основы социальной жизни» имеет своей </w:t>
      </w:r>
      <w:r>
        <w:rPr>
          <w:rFonts w:ascii="Times New Roman" w:hAnsi="Times New Roman" w:cs="Times New Roman"/>
          <w:b/>
          <w:color w:val="auto"/>
          <w:sz w:val="28"/>
          <w:szCs w:val="28"/>
        </w:rPr>
        <w:t>целью</w:t>
      </w:r>
      <w:r>
        <w:rPr>
          <w:rFonts w:ascii="Times New Roman" w:hAnsi="Times New Roman" w:cs="Times New Roman"/>
          <w:color w:val="auto"/>
          <w:sz w:val="28"/>
          <w:szCs w:val="28"/>
        </w:rPr>
        <w:t xml:space="preserve"> практическую под</w:t>
      </w:r>
      <w:r>
        <w:rPr>
          <w:rFonts w:ascii="Times New Roman" w:hAnsi="Times New Roman" w:cs="Times New Roman"/>
          <w:color w:val="auto"/>
          <w:sz w:val="28"/>
          <w:szCs w:val="28"/>
        </w:rPr>
        <w:softHyphen/>
        <w:t>готовку обучающихся с умственной отсталостью (интеллектуальными нарушениями) к са</w:t>
      </w:r>
      <w:r>
        <w:rPr>
          <w:rFonts w:ascii="Times New Roman" w:hAnsi="Times New Roman" w:cs="Times New Roman"/>
          <w:color w:val="auto"/>
          <w:sz w:val="28"/>
          <w:szCs w:val="28"/>
        </w:rPr>
        <w:softHyphen/>
        <w:t>мостоятельной жизни и трудовой деятельности в ближайшем и более отдаленном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у</w:t>
      </w:r>
      <w:r>
        <w:rPr>
          <w:rFonts w:ascii="Times New Roman" w:hAnsi="Times New Roman" w:cs="Times New Roman"/>
          <w:color w:val="auto"/>
          <w:sz w:val="28"/>
          <w:szCs w:val="28"/>
        </w:rPr>
        <w:softHyphen/>
        <w:t>ме.</w:t>
      </w:r>
    </w:p>
    <w:p w:rsidR="005B5BE4" w:rsidRDefault="005B5BE4">
      <w:pPr>
        <w:spacing w:after="0" w:line="360" w:lineRule="auto"/>
        <w:ind w:firstLine="709"/>
        <w:jc w:val="both"/>
        <w:rPr>
          <w:rStyle w:val="s2"/>
          <w:rFonts w:ascii="Times New Roman" w:hAnsi="Times New Roman" w:cs="Times New Roman"/>
          <w:sz w:val="28"/>
          <w:szCs w:val="28"/>
        </w:rPr>
      </w:pPr>
      <w:r>
        <w:rPr>
          <w:rFonts w:ascii="Times New Roman" w:hAnsi="Times New Roman" w:cs="Times New Roman"/>
          <w:color w:val="auto"/>
          <w:sz w:val="28"/>
          <w:szCs w:val="28"/>
        </w:rPr>
        <w:t>Основные задачи, которые призван решать этот учебный предмет, состоят в следующем:</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w:t>
      </w:r>
      <w:r>
        <w:rPr>
          <w:rFonts w:ascii="Times New Roman" w:hAnsi="Times New Roman" w:cs="Times New Roman"/>
          <w:color w:val="auto"/>
          <w:sz w:val="28"/>
          <w:szCs w:val="28"/>
        </w:rPr>
        <w:t>расширение кругозора обучающихся в процессе ознакомления с различными сторонами повседневной жизни;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xml:space="preserve">― формирование и развитие навыков самообслуживания и </w:t>
      </w:r>
      <w:r>
        <w:rPr>
          <w:rFonts w:ascii="Times New Roman" w:hAnsi="Times New Roman" w:cs="Times New Roman"/>
          <w:color w:val="auto"/>
          <w:sz w:val="28"/>
          <w:szCs w:val="28"/>
        </w:rPr>
        <w:t xml:space="preserve">трудовых навыков, связанных с ведением домашнего хозяйства; </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ознакомление с основами экономики ведения домашнего хозяйства и формирование необходимых умений;</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усвоение морально-этических норм поведения, выработка навыков общения (в том числе с использованием деловых бумаг);</w:t>
      </w:r>
    </w:p>
    <w:p w:rsidR="005B5BE4" w:rsidRDefault="005B5BE4">
      <w:pPr>
        <w:spacing w:after="0" w:line="360" w:lineRule="auto"/>
        <w:ind w:firstLine="709"/>
        <w:jc w:val="both"/>
        <w:rPr>
          <w:rFonts w:ascii="Times New Roman" w:hAnsi="Times New Roman" w:cs="Times New Roman"/>
          <w:b/>
          <w:color w:val="auto"/>
          <w:sz w:val="28"/>
          <w:szCs w:val="28"/>
        </w:rPr>
      </w:pPr>
      <w:r>
        <w:rPr>
          <w:rStyle w:val="s2"/>
          <w:rFonts w:ascii="Times New Roman" w:hAnsi="Times New Roman" w:cs="Times New Roman"/>
          <w:sz w:val="28"/>
          <w:szCs w:val="28"/>
        </w:rPr>
        <w:t>― развитие навыков здорового образа жизни; положительных качеств и свойств личности.</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lastRenderedPageBreak/>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личной гигиены для здоровья и жизни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Утренний и вечерний туалет</w:t>
      </w:r>
      <w:r>
        <w:rPr>
          <w:rFonts w:ascii="Times New Roman" w:hAnsi="Times New Roman" w:cs="Times New Roman"/>
          <w:color w:val="auto"/>
          <w:sz w:val="28"/>
          <w:szCs w:val="28"/>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тела. </w:t>
      </w:r>
      <w:r>
        <w:rPr>
          <w:rFonts w:ascii="Times New Roman" w:hAnsi="Times New Roman" w:cs="Times New Roman"/>
          <w:color w:val="auto"/>
          <w:sz w:val="28"/>
          <w:szCs w:val="28"/>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Гигиенические требования к использованию личного белья (нижнее белье, носки, колготки).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Закаливание организма. </w:t>
      </w:r>
      <w:r>
        <w:rPr>
          <w:rFonts w:ascii="Times New Roman" w:hAnsi="Times New Roman" w:cs="Times New Roman"/>
          <w:color w:val="auto"/>
          <w:sz w:val="28"/>
          <w:szCs w:val="28"/>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зрения. </w:t>
      </w:r>
      <w:r>
        <w:rPr>
          <w:rFonts w:ascii="Times New Roman" w:hAnsi="Times New Roman" w:cs="Times New Roman"/>
          <w:color w:val="auto"/>
          <w:sz w:val="28"/>
          <w:szCs w:val="28"/>
        </w:rPr>
        <w:t>Значение зрения в жизни и деятельности человека. Пра</w:t>
      </w:r>
      <w:r>
        <w:rPr>
          <w:rFonts w:ascii="Times New Roman" w:hAnsi="Times New Roman" w:cs="Times New Roman"/>
          <w:color w:val="auto"/>
          <w:sz w:val="28"/>
          <w:szCs w:val="28"/>
        </w:rPr>
        <w:softHyphen/>
        <w:t>вила бережного отношения к зрению при выполнении различных видов де</w:t>
      </w:r>
      <w:r>
        <w:rPr>
          <w:rFonts w:ascii="Times New Roman" w:hAnsi="Times New Roman" w:cs="Times New Roman"/>
          <w:color w:val="auto"/>
          <w:sz w:val="28"/>
          <w:szCs w:val="28"/>
        </w:rPr>
        <w:softHyphen/>
        <w:t>ятельности: чтения, письма, просмотре т</w:t>
      </w:r>
      <w:r w:rsidR="00500084">
        <w:rPr>
          <w:rFonts w:ascii="Times New Roman" w:hAnsi="Times New Roman" w:cs="Times New Roman"/>
          <w:color w:val="auto"/>
          <w:sz w:val="28"/>
          <w:szCs w:val="28"/>
        </w:rPr>
        <w:t>елепередач, работы с компьюте</w:t>
      </w:r>
      <w:r>
        <w:rPr>
          <w:rFonts w:ascii="Times New Roman" w:hAnsi="Times New Roman" w:cs="Times New Roman"/>
          <w:color w:val="auto"/>
          <w:sz w:val="28"/>
          <w:szCs w:val="28"/>
        </w:rPr>
        <w:t xml:space="preserve">ром.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Правила и приемы ухода за органами зрения. Способы сохранения зрения. Гигиенические правила письма, чтения, просмотра телепередач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Особенности соблюдения личной гигиены подростком</w:t>
      </w:r>
      <w:r>
        <w:rPr>
          <w:rFonts w:ascii="Times New Roman" w:hAnsi="Times New Roman" w:cs="Times New Roman"/>
          <w:color w:val="auto"/>
          <w:sz w:val="28"/>
          <w:szCs w:val="28"/>
        </w:rPr>
        <w:t>. Правила и приемы соблюдения личной гигиены подростками (отдельно для девочек и мальчиков).</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Негативное влияние на организм человека вредных веществ</w:t>
      </w:r>
      <w:r>
        <w:rPr>
          <w:rFonts w:ascii="Times New Roman" w:hAnsi="Times New Roman" w:cs="Times New Roman"/>
          <w:color w:val="auto"/>
          <w:sz w:val="28"/>
          <w:szCs w:val="28"/>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00084" w:rsidRDefault="00500084">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медицинской помощи</w:t>
      </w:r>
      <w:r>
        <w:rPr>
          <w:rFonts w:ascii="Times New Roman" w:hAnsi="Times New Roman" w:cs="Times New Roman"/>
          <w:color w:val="auto"/>
          <w:sz w:val="28"/>
          <w:szCs w:val="28"/>
        </w:rPr>
        <w:t>: доврачебная и врачебная.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доврачебной помощи</w:t>
      </w:r>
      <w:r>
        <w:rPr>
          <w:rFonts w:ascii="Times New Roman" w:hAnsi="Times New Roman" w:cs="Times New Roman"/>
          <w:color w:val="auto"/>
          <w:sz w:val="28"/>
          <w:szCs w:val="28"/>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Лекарственные растения и лекарственные препараты первой необходимости в домашней аптечке. </w:t>
      </w:r>
      <w:r>
        <w:rPr>
          <w:rFonts w:ascii="Times New Roman" w:hAnsi="Times New Roman" w:cs="Times New Roman"/>
          <w:color w:val="auto"/>
          <w:sz w:val="28"/>
          <w:szCs w:val="28"/>
        </w:rPr>
        <w:t>Виды, названия, способы хранения. Самолечение и его негативные последствия.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Первая помощь. </w:t>
      </w:r>
      <w:r>
        <w:rPr>
          <w:rFonts w:ascii="Times New Roman" w:hAnsi="Times New Roman" w:cs="Times New Roman"/>
          <w:color w:val="auto"/>
          <w:sz w:val="28"/>
          <w:szCs w:val="28"/>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r>
        <w:rPr>
          <w:rFonts w:ascii="Times New Roman" w:hAnsi="Times New Roman" w:cs="Times New Roman"/>
          <w:i/>
          <w:color w:val="auto"/>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больным на дому</w:t>
      </w:r>
      <w:r>
        <w:rPr>
          <w:rFonts w:ascii="Times New Roman" w:hAnsi="Times New Roman" w:cs="Times New Roman"/>
          <w:color w:val="auto"/>
          <w:sz w:val="28"/>
          <w:szCs w:val="28"/>
        </w:rPr>
        <w:t xml:space="preserve">: переодевание, умывание, кормление больного.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врачебной помощи на дому</w:t>
      </w:r>
      <w:r>
        <w:rPr>
          <w:rFonts w:ascii="Times New Roman" w:hAnsi="Times New Roman" w:cs="Times New Roman"/>
          <w:color w:val="auto"/>
          <w:sz w:val="28"/>
          <w:szCs w:val="28"/>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 xml:space="preserve">справка и листок нетрудоспособности.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w:t>
      </w:r>
      <w:r>
        <w:rPr>
          <w:rFonts w:ascii="Times New Roman" w:hAnsi="Times New Roman" w:cs="Times New Roman"/>
          <w:color w:val="auto"/>
          <w:sz w:val="28"/>
          <w:szCs w:val="28"/>
        </w:rPr>
        <w:lastRenderedPageBreak/>
        <w:t xml:space="preserve">мусоропровод, домофон, почтовые ящики). </w:t>
      </w:r>
      <w:r>
        <w:rPr>
          <w:rFonts w:ascii="Times New Roman" w:hAnsi="Times New Roman" w:cs="Times New Roman"/>
          <w:i/>
          <w:color w:val="auto"/>
          <w:sz w:val="28"/>
          <w:szCs w:val="28"/>
        </w:rPr>
        <w:t>Комнатные растения</w:t>
      </w:r>
      <w:r>
        <w:rPr>
          <w:rFonts w:ascii="Times New Roman" w:hAnsi="Times New Roman" w:cs="Times New Roman"/>
          <w:color w:val="auto"/>
          <w:sz w:val="28"/>
          <w:szCs w:val="28"/>
        </w:rPr>
        <w:t>. Виды комнатных растений. Особенности ухода: полив, подкормка, температурный и световой режим. Горшки и кашпо для комнатных растений.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Домашние животные</w:t>
      </w:r>
      <w:r>
        <w:rPr>
          <w:rFonts w:ascii="Times New Roman" w:hAnsi="Times New Roman" w:cs="Times New Roman"/>
          <w:color w:val="auto"/>
          <w:sz w:val="28"/>
          <w:szCs w:val="28"/>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r>
        <w:rPr>
          <w:rFonts w:ascii="Times New Roman" w:hAnsi="Times New Roman" w:cs="Times New Roman"/>
          <w:color w:val="FF0000"/>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xml:space="preserve">: названия, назначение.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Санузел и ванная комната</w:t>
      </w:r>
      <w:r>
        <w:rPr>
          <w:rFonts w:ascii="Times New Roman" w:hAnsi="Times New Roman" w:cs="Times New Roman"/>
          <w:color w:val="auto"/>
          <w:sz w:val="28"/>
          <w:szCs w:val="28"/>
        </w:rPr>
        <w:t>. Оборудование ванной комнаты и санузла, его назначение. Правила безопасного поведения в ванной комнате.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xml:space="preserve">: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w:t>
      </w:r>
      <w:r>
        <w:rPr>
          <w:rFonts w:ascii="Times New Roman" w:hAnsi="Times New Roman" w:cs="Times New Roman"/>
          <w:color w:val="auto"/>
          <w:sz w:val="28"/>
          <w:szCs w:val="28"/>
        </w:rPr>
        <w:lastRenderedPageBreak/>
        <w:t>машинами. Техника безопасности.</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 xml:space="preserve">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r>
        <w:rPr>
          <w:rFonts w:ascii="Times New Roman" w:hAnsi="Times New Roman" w:cs="Times New Roman"/>
          <w:color w:val="FF0000"/>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Убранство жилых комнат</w:t>
      </w:r>
      <w:r>
        <w:rPr>
          <w:rFonts w:ascii="Times New Roman" w:hAnsi="Times New Roman" w:cs="Times New Roman"/>
          <w:color w:val="auto"/>
          <w:sz w:val="28"/>
          <w:szCs w:val="28"/>
        </w:rPr>
        <w:t>: зеркала, картины, фотографии; ковры, паласы; светильники. Правила ухода за убранством жилых комнат.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Насекомые и грызуны в доме</w:t>
      </w:r>
      <w:r>
        <w:rPr>
          <w:rFonts w:ascii="Times New Roman" w:hAnsi="Times New Roman" w:cs="Times New Roman"/>
          <w:color w:val="auto"/>
          <w:sz w:val="28"/>
          <w:szCs w:val="28"/>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Городские службы по борьбе с грызунами и насекомыми.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xml:space="preserve">.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w:t>
      </w:r>
      <w:r>
        <w:rPr>
          <w:rFonts w:ascii="Times New Roman" w:hAnsi="Times New Roman" w:cs="Times New Roman"/>
          <w:color w:val="auto"/>
          <w:sz w:val="28"/>
          <w:szCs w:val="28"/>
        </w:rPr>
        <w:lastRenderedPageBreak/>
        <w:t>головных уборов для сохранения здоровья человека. Магазины по продаже различных видов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опрятного вида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одежды. </w:t>
      </w:r>
      <w:r>
        <w:rPr>
          <w:rFonts w:ascii="Times New Roman" w:hAnsi="Times New Roman" w:cs="Times New Roman"/>
          <w:color w:val="auto"/>
          <w:sz w:val="28"/>
          <w:szCs w:val="28"/>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Обувь</w:t>
      </w:r>
      <w:r>
        <w:rPr>
          <w:rFonts w:ascii="Times New Roman" w:hAnsi="Times New Roman" w:cs="Times New Roman"/>
          <w:color w:val="auto"/>
          <w:sz w:val="28"/>
          <w:szCs w:val="28"/>
        </w:rPr>
        <w:t>. Виды обуви: в зави</w:t>
      </w:r>
      <w:r w:rsidR="00787E4F">
        <w:rPr>
          <w:rFonts w:ascii="Times New Roman" w:hAnsi="Times New Roman" w:cs="Times New Roman"/>
          <w:color w:val="auto"/>
          <w:sz w:val="28"/>
          <w:szCs w:val="28"/>
        </w:rPr>
        <w:t>симости от времени года; назначения (спортив</w:t>
      </w:r>
      <w:r>
        <w:rPr>
          <w:rFonts w:ascii="Times New Roman" w:hAnsi="Times New Roman" w:cs="Times New Roman"/>
          <w:color w:val="auto"/>
          <w:sz w:val="28"/>
          <w:szCs w:val="28"/>
        </w:rPr>
        <w:t>н</w:t>
      </w:r>
      <w:r w:rsidR="00787E4F">
        <w:rPr>
          <w:rFonts w:ascii="Times New Roman" w:hAnsi="Times New Roman" w:cs="Times New Roman"/>
          <w:color w:val="auto"/>
          <w:sz w:val="28"/>
          <w:szCs w:val="28"/>
        </w:rPr>
        <w:t>ая, домашняя, выходная и т.д.);</w:t>
      </w:r>
      <w:r>
        <w:rPr>
          <w:rFonts w:ascii="Times New Roman" w:hAnsi="Times New Roman" w:cs="Times New Roman"/>
          <w:color w:val="auto"/>
          <w:sz w:val="28"/>
          <w:szCs w:val="28"/>
        </w:rPr>
        <w:t xml:space="preserve"> вида материа</w:t>
      </w:r>
      <w:r w:rsidR="00787E4F">
        <w:rPr>
          <w:rFonts w:ascii="Times New Roman" w:hAnsi="Times New Roman" w:cs="Times New Roman"/>
          <w:color w:val="auto"/>
          <w:sz w:val="28"/>
          <w:szCs w:val="28"/>
        </w:rPr>
        <w:t>лов (кожаная, резиновая, текс</w:t>
      </w:r>
      <w:r>
        <w:rPr>
          <w:rFonts w:ascii="Times New Roman" w:hAnsi="Times New Roman" w:cs="Times New Roman"/>
          <w:color w:val="auto"/>
          <w:sz w:val="28"/>
          <w:szCs w:val="28"/>
        </w:rPr>
        <w:t xml:space="preserve">тильная и т.д.).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Магазины по продаже различных видов обуви</w:t>
      </w:r>
      <w:r>
        <w:rPr>
          <w:rFonts w:ascii="Times New Roman" w:hAnsi="Times New Roman" w:cs="Times New Roman"/>
          <w:color w:val="auto"/>
          <w:sz w:val="28"/>
          <w:szCs w:val="28"/>
        </w:rPr>
        <w:t>. Порядок приобретения обуви в магазине: выбор, примерка, оплата. Гарантийный срок службы обуви; хранение чека или его копии.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Ремонт обуви. Виды услуг. Прейскурант. Правила подготовки обуви для сдачи в ремонт. Правила приема и выдачи обуви.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Обувь и здоровье человека</w:t>
      </w:r>
      <w:r>
        <w:rPr>
          <w:rFonts w:ascii="Times New Roman" w:hAnsi="Times New Roman" w:cs="Times New Roman"/>
          <w:color w:val="auto"/>
          <w:sz w:val="28"/>
          <w:szCs w:val="28"/>
        </w:rPr>
        <w:t xml:space="preserve">. Значение правильного выбора обуви для здоровья человека.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Приготовление пищи. </w:t>
      </w:r>
      <w:r>
        <w:rPr>
          <w:rFonts w:ascii="Times New Roman" w:hAnsi="Times New Roman" w:cs="Times New Roman"/>
          <w:color w:val="auto"/>
          <w:sz w:val="28"/>
          <w:szCs w:val="28"/>
        </w:rPr>
        <w:t>Место для приготовления пищи и его оборудование. Гигиена приготовления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Виды продуктов питания. </w:t>
      </w:r>
      <w:r>
        <w:rPr>
          <w:rFonts w:ascii="Times New Roman" w:hAnsi="Times New Roman" w:cs="Times New Roman"/>
          <w:color w:val="auto"/>
          <w:sz w:val="28"/>
          <w:szCs w:val="28"/>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Овощи, плоды, ягоды и грибы. Правила хранения. Первичная обработка: мытье, чистка, резка. Свежие и замороженные продукты.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Чай и кофе. Виды чая. Способы заварки чая. Виды кофе. Польза и негативные последствия чрезмерного употребления чая и кофе.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Прием пищи. </w:t>
      </w:r>
      <w:r>
        <w:rPr>
          <w:rFonts w:ascii="Times New Roman" w:hAnsi="Times New Roman" w:cs="Times New Roman"/>
          <w:color w:val="auto"/>
          <w:sz w:val="28"/>
          <w:szCs w:val="28"/>
        </w:rPr>
        <w:t xml:space="preserve">Первые, вторые и третьи блюда: виды, значение.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Оплата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Проезд из дома в школу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Выбор рационального маршрута проезда из дома в разные точки населенного пункта. Расчет стоимости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Междугородний железнодорожный транспорт. </w:t>
      </w:r>
      <w:r>
        <w:rPr>
          <w:rFonts w:ascii="Times New Roman" w:hAnsi="Times New Roman" w:cs="Times New Roman"/>
          <w:color w:val="auto"/>
          <w:sz w:val="28"/>
          <w:szCs w:val="28"/>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Основные автобусные маршруты.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Основные средства связи</w:t>
      </w:r>
      <w:r>
        <w:rPr>
          <w:rFonts w:ascii="Times New Roman" w:hAnsi="Times New Roman" w:cs="Times New Roman"/>
          <w:color w:val="auto"/>
          <w:sz w:val="28"/>
          <w:szCs w:val="28"/>
        </w:rPr>
        <w:t>: почта, телефон, телевидение, радио, компьютер. Назначение, особенности использования.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Работа почтового отделения связи «Почта России». Виды почтовых отправлений: письмо, бандероль, посылка.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Письма. Деловые письма: заказное, с уведомлением. Личные письма. Порядок отправления писем различного вида. Стоимость пересылки.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Бандероли. Виды бандеролей: простая, заказная, ценная, с уведомлением. Порядок отправления. Упаковка. Стоимость пересылки.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Посылки. Виды упаковок.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Электронная почта. Видео-связь (скайп). 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Стоимость отправления.</w:t>
      </w:r>
    </w:p>
    <w:p w:rsidR="00787E4F" w:rsidRDefault="00787E4F">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Родственные отношения в семье.</w:t>
      </w:r>
      <w:r>
        <w:rPr>
          <w:rFonts w:ascii="Times New Roman" w:hAnsi="Times New Roman" w:cs="Times New Roman"/>
          <w:color w:val="auto"/>
          <w:sz w:val="28"/>
          <w:szCs w:val="28"/>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pPr>
      <w:r>
        <w:rPr>
          <w:rFonts w:ascii="Times New Roman" w:hAnsi="Times New Roman" w:cs="Times New Roman"/>
          <w:i/>
          <w:color w:val="auto"/>
          <w:sz w:val="28"/>
          <w:szCs w:val="28"/>
        </w:rPr>
        <w:lastRenderedPageBreak/>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Default="003B5E47">
      <w:pPr>
        <w:spacing w:after="0" w:line="360" w:lineRule="auto"/>
        <w:ind w:firstLine="709"/>
        <w:jc w:val="center"/>
        <w:rPr>
          <w:rFonts w:ascii="Times New Roman" w:hAnsi="Times New Roman" w:cs="Times New Roman"/>
          <w:color w:val="auto"/>
          <w:sz w:val="28"/>
          <w:szCs w:val="28"/>
        </w:rPr>
      </w:pPr>
      <w:r>
        <w:rPr>
          <w:noProof/>
          <w:lang w:eastAsia="ru-RU"/>
        </w:rPr>
        <mc:AlternateContent>
          <mc:Choice Requires="wpg">
            <w:drawing>
              <wp:anchor distT="0" distB="0" distL="0" distR="0" simplePos="0" relativeHeight="251656704" behindDoc="0" locked="0" layoutInCell="1" allowOverlap="1">
                <wp:simplePos x="0" y="0"/>
                <wp:positionH relativeFrom="page">
                  <wp:posOffset>20320</wp:posOffset>
                </wp:positionH>
                <wp:positionV relativeFrom="paragraph">
                  <wp:posOffset>-146685</wp:posOffset>
                </wp:positionV>
                <wp:extent cx="1270" cy="4352290"/>
                <wp:effectExtent l="20320" t="15240" r="16510" b="13970"/>
                <wp:wrapNone/>
                <wp:docPr id="13"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352290"/>
                          <a:chOff x="32" y="-231"/>
                          <a:chExt cx="2" cy="6854"/>
                        </a:xfrm>
                      </wpg:grpSpPr>
                      <wps:wsp>
                        <wps:cNvPr id="14" name="Freeform 3"/>
                        <wps:cNvSpPr>
                          <a:spLocks noChangeArrowheads="1"/>
                        </wps:cNvSpPr>
                        <wps:spPr bwMode="auto">
                          <a:xfrm>
                            <a:off x="32" y="-231"/>
                            <a:ext cx="1" cy="6853"/>
                          </a:xfrm>
                          <a:custGeom>
                            <a:avLst/>
                            <a:gdLst>
                              <a:gd name="T0" fmla="*/ 0 w 2"/>
                              <a:gd name="T1" fmla="*/ 6623 h 6854"/>
                              <a:gd name="T2" fmla="*/ 0 w 2"/>
                              <a:gd name="T3" fmla="*/ -231 h 6854"/>
                            </a:gdLst>
                            <a:ahLst/>
                            <a:cxnLst>
                              <a:cxn ang="0">
                                <a:pos x="T0" y="T1"/>
                              </a:cxn>
                              <a:cxn ang="0">
                                <a:pos x="T2" y="T3"/>
                              </a:cxn>
                            </a:cxnLst>
                            <a:rect l="0" t="0" r="r" b="b"/>
                            <a:pathLst>
                              <a:path w="2" h="6854">
                                <a:moveTo>
                                  <a:pt x="0" y="6854"/>
                                </a:moveTo>
                                <a:lnTo>
                                  <a:pt x="0" y="0"/>
                                </a:lnTo>
                              </a:path>
                            </a:pathLst>
                          </a:custGeom>
                          <a:noFill/>
                          <a:ln w="23040" cap="sq">
                            <a:solidFill>
                              <a:srgbClr val="93746B"/>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CDF808" id="Группа 18" o:spid="_x0000_s1026" style="position:absolute;margin-left:1.6pt;margin-top:-11.55pt;width:.1pt;height:342.7pt;z-index:251656704;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">
                <v:shape id="Freeform 3" o:spid="_x0000_s1027" style="position:absolute;left:32;top:-231;width:1;height:6853;visibility:visible;mso-wrap-style:none;v-text-anchor:middle" coordsize="2,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" path="m,6854l,e" filled="f" strokecolor="#93746b" strokeweight=".64mm">
                  <v:stroke endcap="square"/>
                  <v:path o:connecttype="custom" o:connectlocs="0,6622;0,-231" o:connectangles="0,0"/>
                </v:shape>
                <w10:wrap anchorx="page"/>
              </v:group>
            </w:pict>
          </mc:Fallback>
        </mc:AlternateContent>
      </w:r>
      <w:r w:rsidR="005B5BE4">
        <w:rPr>
          <w:rFonts w:ascii="Times New Roman" w:hAnsi="Times New Roman" w:cs="Times New Roman"/>
          <w:b/>
          <w:color w:val="auto"/>
          <w:sz w:val="28"/>
          <w:szCs w:val="28"/>
        </w:rPr>
        <w:t>МИР ИСТОРИИ</w:t>
      </w:r>
    </w:p>
    <w:p w:rsidR="005B5BE4" w:rsidRDefault="005B5BE4">
      <w:pPr>
        <w:pStyle w:val="1"/>
        <w:spacing w:before="0" w:after="0" w:line="360" w:lineRule="auto"/>
        <w:ind w:left="0" w:firstLine="709"/>
        <w:jc w:val="center"/>
        <w:rPr>
          <w:rFonts w:ascii="Times New Roman" w:hAnsi="Times New Roman"/>
          <w:sz w:val="28"/>
          <w:szCs w:val="28"/>
        </w:rPr>
      </w:pPr>
      <w:r>
        <w:rPr>
          <w:rFonts w:ascii="Times New Roman" w:hAnsi="Times New Roman"/>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предмета «Мир истории» заключается в подготовке обучающихся к усвоению курса «История Отечества»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XI</w:t>
      </w:r>
      <w:r>
        <w:rPr>
          <w:rFonts w:ascii="Times New Roman" w:hAnsi="Times New Roman" w:cs="Times New Roman"/>
          <w:sz w:val="28"/>
          <w:szCs w:val="28"/>
        </w:rPr>
        <w:t xml:space="preserve"> классах. Для достижения поставленной цели необходимо решить следующие </w:t>
      </w:r>
      <w:r>
        <w:rPr>
          <w:rFonts w:ascii="Times New Roman" w:hAnsi="Times New Roman" w:cs="Times New Roman"/>
          <w:b/>
          <w:sz w:val="28"/>
          <w:szCs w:val="28"/>
        </w:rPr>
        <w:t>задачи: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исторических представлений о «историческом времени» и «историческом пространстве»;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исторических понятий: «век», «эпоха», «община» и некоторых других;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работать с «лентой времени»;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анализировать и сопоставлять исторические факты; делать простейшие выводы и обобщения;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воспитание интереса к изучению истории.</w:t>
      </w:r>
    </w:p>
    <w:p w:rsidR="005B5BE4" w:rsidRDefault="005B5BE4">
      <w:pPr>
        <w:pStyle w:val="1"/>
        <w:spacing w:before="0" w:after="0" w:line="360" w:lineRule="auto"/>
        <w:ind w:left="0" w:firstLine="709"/>
        <w:jc w:val="center"/>
        <w:rPr>
          <w:rFonts w:ascii="Times New Roman" w:hAnsi="Times New Roman"/>
          <w:i/>
          <w:color w:val="auto"/>
          <w:sz w:val="28"/>
          <w:szCs w:val="28"/>
        </w:rPr>
      </w:pPr>
      <w:r>
        <w:rPr>
          <w:rFonts w:ascii="Times New Roman" w:hAnsi="Times New Roman"/>
          <w:color w:val="auto"/>
          <w:sz w:val="28"/>
          <w:szCs w:val="28"/>
        </w:rPr>
        <w:t>Введение</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Представление о себе и окружающем мире</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Твое имя, отчество, фамилия. История имени. Возникновение и значение имен. От</w:t>
      </w:r>
      <w:r>
        <w:rPr>
          <w:rFonts w:ascii="Times New Roman" w:hAnsi="Times New Roman"/>
          <w:color w:val="auto"/>
          <w:sz w:val="28"/>
          <w:szCs w:val="28"/>
        </w:rPr>
        <w:softHyphen/>
        <w:t>че</w:t>
      </w:r>
      <w:r>
        <w:rPr>
          <w:rFonts w:ascii="Times New Roman" w:hAnsi="Times New Roman"/>
          <w:color w:val="auto"/>
          <w:sz w:val="28"/>
          <w:szCs w:val="28"/>
        </w:rPr>
        <w:softHyphen/>
        <w:t>с</w:t>
      </w:r>
      <w:r>
        <w:rPr>
          <w:rFonts w:ascii="Times New Roman" w:hAnsi="Times New Roman"/>
          <w:color w:val="auto"/>
          <w:sz w:val="28"/>
          <w:szCs w:val="28"/>
        </w:rPr>
        <w:softHyphen/>
        <w:t xml:space="preserve">тво </w:t>
      </w:r>
      <w:r>
        <w:rPr>
          <w:rFonts w:ascii="Times New Roman" w:hAnsi="Times New Roman"/>
          <w:sz w:val="28"/>
          <w:szCs w:val="28"/>
        </w:rPr>
        <w:t>в имени человека. Происхождение</w:t>
      </w:r>
      <w:r>
        <w:rPr>
          <w:rFonts w:ascii="Times New Roman" w:hAnsi="Times New Roman"/>
          <w:color w:val="auto"/>
          <w:sz w:val="28"/>
          <w:szCs w:val="28"/>
        </w:rPr>
        <w:t xml:space="preserve"> фамилий. Семья: </w:t>
      </w:r>
      <w:r>
        <w:rPr>
          <w:rFonts w:ascii="Times New Roman" w:hAnsi="Times New Roman"/>
          <w:color w:val="auto"/>
          <w:sz w:val="28"/>
          <w:szCs w:val="28"/>
        </w:rPr>
        <w:lastRenderedPageBreak/>
        <w:t>близкие и дальние ро</w:t>
      </w:r>
      <w:r>
        <w:rPr>
          <w:rFonts w:ascii="Times New Roman" w:hAnsi="Times New Roman"/>
          <w:color w:val="auto"/>
          <w:sz w:val="28"/>
          <w:szCs w:val="28"/>
        </w:rPr>
        <w:softHyphen/>
        <w:t>д</w:t>
      </w:r>
      <w:r>
        <w:rPr>
          <w:rFonts w:ascii="Times New Roman" w:hAnsi="Times New Roman"/>
          <w:color w:val="auto"/>
          <w:sz w:val="28"/>
          <w:szCs w:val="28"/>
        </w:rPr>
        <w:softHyphen/>
        <w:t>с</w:t>
      </w:r>
      <w:r>
        <w:rPr>
          <w:rFonts w:ascii="Times New Roman" w:hAnsi="Times New Roman"/>
          <w:color w:val="auto"/>
          <w:sz w:val="28"/>
          <w:szCs w:val="28"/>
        </w:rPr>
        <w:softHyphen/>
        <w:t>т</w:t>
      </w:r>
      <w:r>
        <w:rPr>
          <w:rFonts w:ascii="Times New Roman" w:hAnsi="Times New Roman"/>
          <w:color w:val="auto"/>
          <w:sz w:val="28"/>
          <w:szCs w:val="28"/>
        </w:rPr>
        <w:softHyphen/>
        <w:t>ве</w:t>
      </w:r>
      <w:r>
        <w:rPr>
          <w:rFonts w:ascii="Times New Roman" w:hAnsi="Times New Roman"/>
          <w:color w:val="auto"/>
          <w:sz w:val="28"/>
          <w:szCs w:val="28"/>
        </w:rPr>
        <w:softHyphen/>
        <w:t>н</w:t>
      </w:r>
      <w:r>
        <w:rPr>
          <w:rFonts w:ascii="Times New Roman" w:hAnsi="Times New Roman"/>
          <w:color w:val="auto"/>
          <w:sz w:val="28"/>
          <w:szCs w:val="28"/>
        </w:rPr>
        <w:softHyphen/>
        <w:t>ни</w:t>
      </w:r>
      <w:r>
        <w:rPr>
          <w:rFonts w:ascii="Times New Roman" w:hAnsi="Times New Roman"/>
          <w:color w:val="auto"/>
          <w:sz w:val="28"/>
          <w:szCs w:val="28"/>
        </w:rPr>
        <w:softHyphen/>
        <w:t>ки. Поколения, пред</w:t>
      </w:r>
      <w:r>
        <w:rPr>
          <w:rFonts w:ascii="Times New Roman" w:hAnsi="Times New Roman"/>
          <w:color w:val="auto"/>
          <w:sz w:val="28"/>
          <w:szCs w:val="28"/>
        </w:rPr>
        <w:softHyphen/>
        <w:t>ки, потомки, родословная. Даты жизни. Понятие о биографии. Твоя би</w:t>
      </w:r>
      <w:r>
        <w:rPr>
          <w:rFonts w:ascii="Times New Roman" w:hAnsi="Times New Roman"/>
          <w:color w:val="auto"/>
          <w:sz w:val="28"/>
          <w:szCs w:val="28"/>
        </w:rPr>
        <w:softHyphen/>
        <w:t>ография.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Дом, в котором ты живешь. Место нахождения твоего дома (регион, город, поселок, село), кто и когда его построил. Твои соседи.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Пословицы и поговорки о доме, семье, сосе</w:t>
      </w:r>
      <w:r>
        <w:rPr>
          <w:rFonts w:ascii="Times New Roman" w:hAnsi="Times New Roman"/>
          <w:color w:val="auto"/>
          <w:sz w:val="28"/>
          <w:szCs w:val="28"/>
        </w:rPr>
        <w:softHyphen/>
        <w:t>дях.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улицы. Названия улиц, их происхождение. Ули</w:t>
      </w:r>
      <w:r>
        <w:rPr>
          <w:rFonts w:ascii="Times New Roman" w:hAnsi="Times New Roman"/>
          <w:color w:val="auto"/>
          <w:sz w:val="28"/>
          <w:szCs w:val="28"/>
        </w:rPr>
        <w:softHyphen/>
        <w:t xml:space="preserve">ца твоего дома, твоей школы.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Местность, где мы живем (город, село). Происхождение названия местности. Край (область, республика), в котором мы живем; глав</w:t>
      </w:r>
      <w:r>
        <w:rPr>
          <w:rFonts w:ascii="Times New Roman" w:hAnsi="Times New Roman"/>
          <w:color w:val="auto"/>
          <w:sz w:val="28"/>
          <w:szCs w:val="28"/>
        </w:rPr>
        <w:softHyphen/>
        <w:t>ный город края, национальный состав, основные занятия жителей края, города.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r>
        <w:rPr>
          <w:rFonts w:ascii="Times New Roman" w:hAnsi="Times New Roman"/>
          <w:color w:val="FF0000"/>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Большая и малая родина.</w:t>
      </w:r>
    </w:p>
    <w:p w:rsidR="005B5BE4" w:rsidRDefault="005B5BE4">
      <w:pPr>
        <w:pStyle w:val="af4"/>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t xml:space="preserve">Другие страны мира (обзорно, с примерами). Планета, на которой мы живем.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Представления о времени в истории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времени как о прошлом, настоящем и будущем. Понятия: </w:t>
      </w:r>
      <w:r>
        <w:rPr>
          <w:rFonts w:ascii="Times New Roman" w:hAnsi="Times New Roman" w:cs="Times New Roman"/>
          <w:i/>
          <w:color w:val="auto"/>
          <w:sz w:val="28"/>
          <w:szCs w:val="28"/>
        </w:rPr>
        <w:t>вчера, сегодня, завтра.</w:t>
      </w:r>
      <w:r>
        <w:rPr>
          <w:rFonts w:ascii="Times New Roman" w:hAnsi="Times New Roman" w:cs="Times New Roman"/>
          <w:color w:val="auto"/>
          <w:sz w:val="28"/>
          <w:szCs w:val="28"/>
        </w:rPr>
        <w:t xml:space="preserve"> Меры времени. Измерение времени. Календарь (происхождение, виды).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Представление об историческом времени: </w:t>
      </w:r>
      <w:r>
        <w:rPr>
          <w:rFonts w:ascii="Times New Roman" w:hAnsi="Times New Roman" w:cs="Times New Roman"/>
          <w:i/>
          <w:color w:val="auto"/>
          <w:sz w:val="28"/>
          <w:szCs w:val="28"/>
        </w:rPr>
        <w:t xml:space="preserve">век, (столетие), тысячелетие, историческая эпоха </w:t>
      </w:r>
      <w:r>
        <w:rPr>
          <w:rFonts w:ascii="Times New Roman" w:hAnsi="Times New Roman" w:cs="Times New Roman"/>
          <w:color w:val="auto"/>
          <w:sz w:val="28"/>
          <w:szCs w:val="28"/>
        </w:rPr>
        <w:t>(общее представление)</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«Лента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Краткие исторические сведения о названии месяцев (римский календарь, русский земледельческий календарь). </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Час</w:t>
      </w:r>
      <w:r>
        <w:rPr>
          <w:rFonts w:ascii="Times New Roman" w:hAnsi="Times New Roman" w:cs="Times New Roman"/>
          <w:color w:val="auto"/>
          <w:sz w:val="28"/>
          <w:szCs w:val="28"/>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lastRenderedPageBreak/>
        <w:t xml:space="preserve">Начальные представления об истории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w:t>
      </w:r>
      <w:r>
        <w:rPr>
          <w:rFonts w:ascii="Times New Roman" w:hAnsi="Times New Roman"/>
          <w:sz w:val="28"/>
          <w:szCs w:val="28"/>
        </w:rPr>
        <w:t xml:space="preserve"> </w:t>
      </w:r>
      <w:r w:rsidR="008D5EE3">
        <w:rPr>
          <w:rFonts w:ascii="Times New Roman" w:hAnsi="Times New Roman"/>
          <w:noProof/>
          <w:position w:val="-5"/>
          <w:sz w:val="28"/>
          <w:szCs w:val="28"/>
          <w:lang w:eastAsia="ru-RU"/>
        </w:rPr>
        <w:drawing>
          <wp:inline distT="0" distB="0" distL="0" distR="0">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Pr>
          <w:rFonts w:ascii="Times New Roman" w:hAnsi="Times New Roman"/>
          <w:sz w:val="28"/>
          <w:szCs w:val="28"/>
        </w:rPr>
        <w:t xml:space="preserve"> </w:t>
      </w:r>
      <w:r>
        <w:rPr>
          <w:rFonts w:ascii="Times New Roman" w:hAnsi="Times New Roman"/>
          <w:color w:val="auto"/>
          <w:sz w:val="28"/>
          <w:szCs w:val="28"/>
        </w:rPr>
        <w:t>наука о прошлом (о жизни и деятельности людей в прошлом). Значение исторических знаний для людей.</w:t>
      </w:r>
      <w:r>
        <w:rPr>
          <w:rFonts w:ascii="Times New Roman" w:hAnsi="Times New Roman"/>
          <w:color w:val="5B5954"/>
          <w:sz w:val="28"/>
          <w:szCs w:val="28"/>
        </w:rPr>
        <w:t xml:space="preserve"> </w:t>
      </w:r>
      <w:r>
        <w:rPr>
          <w:rFonts w:ascii="Times New Roman" w:hAnsi="Times New Roman"/>
          <w:color w:val="auto"/>
          <w:sz w:val="28"/>
          <w:szCs w:val="28"/>
        </w:rPr>
        <w:t>Историческая память России.</w:t>
      </w:r>
      <w:r>
        <w:rPr>
          <w:rFonts w:ascii="Times New Roman" w:hAnsi="Times New Roman"/>
          <w:color w:val="FF0000"/>
          <w:sz w:val="28"/>
          <w:szCs w:val="28"/>
        </w:rPr>
        <w:t xml:space="preserve"> </w:t>
      </w:r>
    </w:p>
    <w:p w:rsidR="005B5BE4" w:rsidRDefault="005B5BE4">
      <w:pPr>
        <w:pStyle w:val="af4"/>
        <w:spacing w:after="0" w:line="360" w:lineRule="auto"/>
        <w:ind w:firstLine="709"/>
        <w:jc w:val="both"/>
      </w:pPr>
      <w:r>
        <w:rPr>
          <w:rFonts w:ascii="Times New Roman" w:hAnsi="Times New Roman"/>
          <w:color w:val="auto"/>
          <w:sz w:val="28"/>
          <w:szCs w:val="28"/>
        </w:rPr>
        <w:t>Науки, помогающие добывать исторические сведения: археология, этно</w:t>
      </w:r>
      <w:r>
        <w:rPr>
          <w:rFonts w:ascii="Times New Roman" w:hAnsi="Times New Roman"/>
          <w:sz w:val="28"/>
          <w:szCs w:val="28"/>
        </w:rPr>
        <w:t>г</w:t>
      </w:r>
      <w:r>
        <w:rPr>
          <w:rFonts w:ascii="Times New Roman" w:hAnsi="Times New Roman"/>
          <w:color w:val="auto"/>
          <w:sz w:val="28"/>
          <w:szCs w:val="28"/>
        </w:rPr>
        <w:t>рафия, геральдика, нумизматика и др.</w:t>
      </w:r>
      <w:r>
        <w:rPr>
          <w:rFonts w:ascii="Times New Roman" w:hAnsi="Times New Roman"/>
          <w:color w:val="FF0000"/>
          <w:sz w:val="28"/>
          <w:szCs w:val="28"/>
        </w:rPr>
        <w:t xml:space="preserve"> </w:t>
      </w:r>
      <w:r>
        <w:rPr>
          <w:rFonts w:ascii="Times New Roman" w:hAnsi="Times New Roman"/>
          <w:color w:val="auto"/>
          <w:sz w:val="28"/>
          <w:szCs w:val="28"/>
        </w:rPr>
        <w:t>(элементарные представления на конкретных примерах).</w:t>
      </w:r>
    </w:p>
    <w:p w:rsidR="005B5BE4" w:rsidRDefault="003B5E47">
      <w:pPr>
        <w:pStyle w:val="af4"/>
        <w:spacing w:after="0" w:line="360" w:lineRule="auto"/>
        <w:ind w:firstLine="709"/>
        <w:jc w:val="both"/>
        <w:rPr>
          <w:rFonts w:ascii="Times New Roman" w:hAnsi="Times New Roman"/>
          <w:sz w:val="28"/>
          <w:szCs w:val="28"/>
        </w:rPr>
      </w:pPr>
      <w:r>
        <w:rPr>
          <w:noProof/>
          <w:lang w:eastAsia="ru-RU"/>
        </w:rPr>
        <mc:AlternateContent>
          <mc:Choice Requires="wpg">
            <w:drawing>
              <wp:anchor distT="0" distB="0" distL="0" distR="0" simplePos="0" relativeHeight="251658752" behindDoc="0" locked="0" layoutInCell="1" allowOverlap="1">
                <wp:simplePos x="0" y="0"/>
                <wp:positionH relativeFrom="page">
                  <wp:posOffset>4445</wp:posOffset>
                </wp:positionH>
                <wp:positionV relativeFrom="paragraph">
                  <wp:posOffset>60960</wp:posOffset>
                </wp:positionV>
                <wp:extent cx="1270" cy="5120640"/>
                <wp:effectExtent l="13970" t="13335" r="13335" b="9525"/>
                <wp:wrapNone/>
                <wp:docPr id="11"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5120640"/>
                          <a:chOff x="7" y="96"/>
                          <a:chExt cx="2" cy="8064"/>
                        </a:xfrm>
                      </wpg:grpSpPr>
                      <wps:wsp>
                        <wps:cNvPr id="12" name="Freeform 14"/>
                        <wps:cNvSpPr>
                          <a:spLocks noChangeArrowheads="1"/>
                        </wps:cNvSpPr>
                        <wps:spPr bwMode="auto">
                          <a:xfrm>
                            <a:off x="7" y="96"/>
                            <a:ext cx="1" cy="8063"/>
                          </a:xfrm>
                          <a:custGeom>
                            <a:avLst/>
                            <a:gdLst>
                              <a:gd name="T0" fmla="*/ 0 w 2"/>
                              <a:gd name="T1" fmla="*/ 8160 h 8064"/>
                              <a:gd name="T2" fmla="*/ 0 w 2"/>
                              <a:gd name="T3" fmla="*/ 96 h 8064"/>
                            </a:gdLst>
                            <a:ahLst/>
                            <a:cxnLst>
                              <a:cxn ang="0">
                                <a:pos x="T0" y="T1"/>
                              </a:cxn>
                              <a:cxn ang="0">
                                <a:pos x="T2" y="T3"/>
                              </a:cxn>
                            </a:cxnLst>
                            <a:rect l="0" t="0" r="r" b="b"/>
                            <a:pathLst>
                              <a:path w="2" h="8064">
                                <a:moveTo>
                                  <a:pt x="0" y="8064"/>
                                </a:moveTo>
                                <a:lnTo>
                                  <a:pt x="0" y="0"/>
                                </a:lnTo>
                              </a:path>
                            </a:pathLst>
                          </a:custGeom>
                          <a:noFill/>
                          <a:ln w="14040" cap="sq">
                            <a:solidFill>
                              <a:srgbClr val="A8838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B810F" id="Группа 16" o:spid="_x0000_s1026" style="position:absolute;margin-left:.35pt;margin-top:4.8pt;width:.1pt;height:403.2pt;z-index:251658752;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">
                <v:shape id="Freeform 14" o:spid="_x0000_s1027" style="position:absolute;left:7;top:96;width:1;height:8063;visibility:visible;mso-wrap-style:none;v-text-anchor:middle" coordsize="2,8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" path="m,8064l,e" filled="f" strokecolor="#a88383" strokeweight=".39mm">
                  <v:stroke endcap="square"/>
                  <v:path o:connecttype="custom" o:connectlocs="0,8159;0,96" o:connectangles="0,0"/>
                </v:shape>
                <w10:wrap anchorx="page"/>
              </v:group>
            </w:pict>
          </mc:Fallback>
        </mc:AlternateContent>
      </w:r>
      <w:r w:rsidR="005B5BE4">
        <w:rPr>
          <w:rFonts w:ascii="Times New Roman" w:hAnsi="Times New Roman"/>
          <w:color w:val="auto"/>
          <w:sz w:val="28"/>
          <w:szCs w:val="28"/>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B5BE4">
        <w:rPr>
          <w:rFonts w:ascii="Times New Roman" w:hAnsi="Times New Roman"/>
          <w:sz w:val="28"/>
          <w:szCs w:val="28"/>
        </w:rPr>
        <w:t>музеев</w:t>
      </w:r>
      <w:r w:rsidR="005B5BE4">
        <w:rPr>
          <w:rFonts w:ascii="Times New Roman" w:hAnsi="Times New Roman"/>
          <w:color w:val="auto"/>
          <w:sz w:val="28"/>
          <w:szCs w:val="28"/>
        </w:rPr>
        <w:t>). Б</w:t>
      </w:r>
      <w:r w:rsidR="005B5BE4">
        <w:rPr>
          <w:rFonts w:ascii="Times New Roman" w:hAnsi="Times New Roman"/>
          <w:sz w:val="28"/>
          <w:szCs w:val="28"/>
        </w:rPr>
        <w:t>иблиотеки.</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sz w:val="28"/>
          <w:szCs w:val="28"/>
        </w:rPr>
        <w:t>И</w:t>
      </w:r>
      <w:r>
        <w:rPr>
          <w:rFonts w:ascii="Times New Roman" w:hAnsi="Times New Roman"/>
          <w:color w:val="auto"/>
          <w:sz w:val="28"/>
          <w:szCs w:val="28"/>
        </w:rPr>
        <w:t>сторическо</w:t>
      </w:r>
      <w:r>
        <w:rPr>
          <w:rFonts w:ascii="Times New Roman" w:hAnsi="Times New Roman"/>
          <w:sz w:val="28"/>
          <w:szCs w:val="28"/>
        </w:rPr>
        <w:t>е</w:t>
      </w:r>
      <w:r>
        <w:rPr>
          <w:rFonts w:ascii="Times New Roman" w:hAnsi="Times New Roman"/>
          <w:color w:val="auto"/>
          <w:sz w:val="28"/>
          <w:szCs w:val="28"/>
        </w:rPr>
        <w:t xml:space="preserve"> п</w:t>
      </w:r>
      <w:r>
        <w:rPr>
          <w:rFonts w:ascii="Times New Roman" w:hAnsi="Times New Roman"/>
          <w:sz w:val="28"/>
          <w:szCs w:val="28"/>
        </w:rPr>
        <w:t>ространство.</w:t>
      </w:r>
      <w:r>
        <w:rPr>
          <w:rFonts w:ascii="Times New Roman" w:hAnsi="Times New Roman"/>
          <w:color w:val="auto"/>
          <w:sz w:val="28"/>
          <w:szCs w:val="28"/>
        </w:rPr>
        <w:t xml:space="preserve"> </w:t>
      </w:r>
      <w:r>
        <w:rPr>
          <w:rFonts w:ascii="Times New Roman" w:hAnsi="Times New Roman"/>
          <w:sz w:val="28"/>
          <w:szCs w:val="28"/>
        </w:rPr>
        <w:t>Историческая</w:t>
      </w:r>
      <w:r>
        <w:rPr>
          <w:rFonts w:ascii="Times New Roman" w:hAnsi="Times New Roman"/>
          <w:color w:val="auto"/>
          <w:sz w:val="28"/>
          <w:szCs w:val="28"/>
        </w:rPr>
        <w:t xml:space="preserve"> </w:t>
      </w:r>
      <w:r>
        <w:rPr>
          <w:rFonts w:ascii="Times New Roman" w:hAnsi="Times New Roman"/>
          <w:sz w:val="28"/>
          <w:szCs w:val="28"/>
        </w:rPr>
        <w:t>карта</w:t>
      </w:r>
      <w:r>
        <w:rPr>
          <w:rFonts w:ascii="Times New Roman" w:hAnsi="Times New Roman"/>
          <w:color w:val="auto"/>
          <w:sz w:val="28"/>
          <w:szCs w:val="28"/>
        </w:rPr>
        <w:t>.</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История Древнего мира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Версии о появлении человека на Земле (научные, религиозные). Отличие человека от животного.</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Время появления первобытных людей, их внешний вид, среда обитания, </w:t>
      </w:r>
      <w:r>
        <w:rPr>
          <w:rFonts w:ascii="Times New Roman" w:hAnsi="Times New Roman"/>
          <w:sz w:val="28"/>
          <w:szCs w:val="28"/>
        </w:rPr>
        <w:t xml:space="preserve">отличие </w:t>
      </w:r>
      <w:r>
        <w:rPr>
          <w:rFonts w:ascii="Times New Roman" w:hAnsi="Times New Roman"/>
          <w:color w:val="auto"/>
          <w:sz w:val="28"/>
          <w:szCs w:val="28"/>
        </w:rPr>
        <w:t>от современных людей.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Стадный образ жизни древних людей. Занятия. Древние орудия труда. </w:t>
      </w:r>
      <w:r>
        <w:rPr>
          <w:rFonts w:ascii="Times New Roman" w:hAnsi="Times New Roman"/>
          <w:sz w:val="28"/>
          <w:szCs w:val="28"/>
        </w:rPr>
        <w:t>Каменный</w:t>
      </w:r>
      <w:r>
        <w:rPr>
          <w:rFonts w:ascii="Times New Roman" w:hAnsi="Times New Roman"/>
          <w:color w:val="auto"/>
          <w:sz w:val="28"/>
          <w:szCs w:val="28"/>
        </w:rPr>
        <w:t xml:space="preserve"> 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Постепенные изменения во внеш</w:t>
      </w:r>
      <w:r>
        <w:rPr>
          <w:rFonts w:ascii="Times New Roman" w:hAnsi="Times New Roman"/>
          <w:color w:val="auto"/>
          <w:sz w:val="28"/>
          <w:szCs w:val="28"/>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w:t>
      </w:r>
      <w:r>
        <w:rPr>
          <w:rFonts w:ascii="Times New Roman" w:hAnsi="Times New Roman"/>
          <w:sz w:val="28"/>
          <w:szCs w:val="28"/>
        </w:rPr>
        <w:t xml:space="preserve"> </w:t>
      </w:r>
      <w:r>
        <w:rPr>
          <w:rFonts w:ascii="Times New Roman" w:hAnsi="Times New Roman"/>
          <w:color w:val="auto"/>
          <w:sz w:val="28"/>
          <w:szCs w:val="28"/>
        </w:rPr>
        <w:t>Язычество.</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Изменение климата Земли, наступление ледников. Смена образа жизни древних людей из-за климатических условий: борьба за выживание. </w:t>
      </w:r>
      <w:r>
        <w:rPr>
          <w:rFonts w:ascii="Times New Roman" w:hAnsi="Times New Roman"/>
          <w:sz w:val="28"/>
          <w:szCs w:val="28"/>
        </w:rPr>
        <w:t>Спосо</w:t>
      </w:r>
      <w:r>
        <w:rPr>
          <w:rFonts w:ascii="Times New Roman" w:hAnsi="Times New Roman"/>
          <w:color w:val="auto"/>
          <w:sz w:val="28"/>
          <w:szCs w:val="28"/>
        </w:rPr>
        <w:t>бы охоты на диких животных. Приручение диких животных. Пища и одежда древнего человека</w:t>
      </w:r>
      <w:r>
        <w:rPr>
          <w:rFonts w:ascii="Times New Roman" w:hAnsi="Times New Roman"/>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Pr>
          <w:rFonts w:ascii="Times New Roman" w:hAnsi="Times New Roman"/>
          <w:color w:val="auto"/>
          <w:sz w:val="28"/>
          <w:szCs w:val="28"/>
        </w:rPr>
        <w:softHyphen/>
        <w:t xml:space="preserve">лия, скотоводства. Появление новых орудий труда. Начало </w:t>
      </w:r>
      <w:r>
        <w:rPr>
          <w:rFonts w:ascii="Times New Roman" w:hAnsi="Times New Roman"/>
          <w:color w:val="auto"/>
          <w:sz w:val="28"/>
          <w:szCs w:val="28"/>
        </w:rPr>
        <w:lastRenderedPageBreak/>
        <w:t>бронзового века. Оседлый образ жизни. Коллективы</w:t>
      </w:r>
      <w:r>
        <w:rPr>
          <w:rFonts w:ascii="Times New Roman" w:hAnsi="Times New Roman"/>
          <w:color w:val="66625D"/>
          <w:sz w:val="28"/>
          <w:szCs w:val="28"/>
        </w:rPr>
        <w:t xml:space="preserve"> </w:t>
      </w:r>
      <w:r>
        <w:rPr>
          <w:rFonts w:ascii="Times New Roman" w:hAnsi="Times New Roman"/>
          <w:color w:val="auto"/>
          <w:sz w:val="28"/>
          <w:szCs w:val="28"/>
        </w:rPr>
        <w:t>древних людей: семья, община, род, племя.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Возникновение имущественного и социального неравенства, выделение знати. </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История вещей и дел человека (от древности до наших дней)</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История освоения человеком огня, энергии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огня в производстве: изготовление посу</w:t>
      </w:r>
      <w:r>
        <w:rPr>
          <w:rFonts w:ascii="Times New Roman" w:hAnsi="Times New Roman"/>
          <w:color w:val="auto"/>
          <w:sz w:val="28"/>
          <w:szCs w:val="28"/>
        </w:rPr>
        <w:softHyphen/>
        <w:t>ды, орудий труда, выплавка металлов, приготовление пищи и др.</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Огонь в военном деле. Изобретение пороха. Последствия этого изобретения в истории войн.</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Pr>
          <w:rFonts w:ascii="Times New Roman" w:hAnsi="Times New Roman"/>
          <w:color w:val="auto"/>
          <w:sz w:val="28"/>
          <w:szCs w:val="28"/>
        </w:rPr>
        <w:softHyphen/>
        <w:t>чения большого количества энергии. Экологические последствия</w:t>
      </w:r>
      <w:r w:rsidR="003B5E47">
        <w:rPr>
          <w:noProof/>
          <w:lang w:eastAsia="ru-RU"/>
        </w:rPr>
        <mc:AlternateContent>
          <mc:Choice Requires="wpg">
            <w:drawing>
              <wp:anchor distT="0" distB="0" distL="0" distR="0" simplePos="0" relativeHeight="251660800" behindDoc="0" locked="0" layoutInCell="1" allowOverlap="1">
                <wp:simplePos x="0" y="0"/>
                <wp:positionH relativeFrom="page">
                  <wp:posOffset>13970</wp:posOffset>
                </wp:positionH>
                <wp:positionV relativeFrom="paragraph">
                  <wp:posOffset>-43180</wp:posOffset>
                </wp:positionV>
                <wp:extent cx="1270" cy="4557395"/>
                <wp:effectExtent l="13970" t="13970" r="3810" b="10160"/>
                <wp:wrapNone/>
                <wp:docPr id="9"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557395"/>
                          <a:chOff x="22" y="-68"/>
                          <a:chExt cx="2" cy="7177"/>
                        </a:xfrm>
                      </wpg:grpSpPr>
                      <wps:wsp>
                        <wps:cNvPr id="10" name="Freeform 20"/>
                        <wps:cNvSpPr>
                          <a:spLocks noChangeArrowheads="1"/>
                        </wps:cNvSpPr>
                        <wps:spPr bwMode="auto">
                          <a:xfrm>
                            <a:off x="22" y="-68"/>
                            <a:ext cx="1" cy="7176"/>
                          </a:xfrm>
                          <a:custGeom>
                            <a:avLst/>
                            <a:gdLst>
                              <a:gd name="T0" fmla="*/ 0 w 2"/>
                              <a:gd name="T1" fmla="*/ 7109 h 7177"/>
                              <a:gd name="T2" fmla="*/ 0 w 2"/>
                              <a:gd name="T3" fmla="*/ -68 h 7177"/>
                            </a:gdLst>
                            <a:ahLst/>
                            <a:cxnLst>
                              <a:cxn ang="0">
                                <a:pos x="T0" y="T1"/>
                              </a:cxn>
                              <a:cxn ang="0">
                                <a:pos x="T2" y="T3"/>
                              </a:cxn>
                            </a:cxnLst>
                            <a:rect l="0" t="0" r="r" b="b"/>
                            <a:pathLst>
                              <a:path w="2" h="7177">
                                <a:moveTo>
                                  <a:pt x="0" y="7177"/>
                                </a:moveTo>
                                <a:lnTo>
                                  <a:pt x="0" y="0"/>
                                </a:lnTo>
                              </a:path>
                            </a:pathLst>
                          </a:custGeom>
                          <a:noFill/>
                          <a:ln w="4320" cap="sq">
                            <a:solidFill>
                              <a:srgbClr val="C3AF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1065CD" id="Группа 14" o:spid="_x0000_s1026" style="position:absolute;margin-left:1.1pt;margin-top:-3.4pt;width:.1pt;height:358.85pt;z-index:251660800;mso-wrap-distance-left:0;mso-wrap-distance-right:0;mso-position-horizontal-relative:page"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">
                <v:shape id="Freeform 20" o:spid="_x0000_s1027" style="position:absolute;left:22;top:-68;width:1;height:7176;visibility:visible;mso-wrap-style:none;v-text-anchor:middle" coordsize="2,7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" path="m,7177l,e" filled="f" strokecolor="#c3afa8" strokeweight=".12mm">
                  <v:stroke endcap="square"/>
                  <v:path o:connecttype="custom" o:connectlocs="0,7108;0,-68" o:connectangles="0,0"/>
                </v:shape>
                <w10:wrap anchorx="page"/>
              </v:group>
            </w:pict>
          </mc:Fallback>
        </mc:AlternateContent>
      </w:r>
      <w:r>
        <w:rPr>
          <w:rFonts w:ascii="Times New Roman" w:hAnsi="Times New Roman"/>
          <w:color w:val="auto"/>
          <w:sz w:val="28"/>
          <w:szCs w:val="28"/>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использования человеком воды</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color w:val="auto"/>
          <w:sz w:val="28"/>
          <w:szCs w:val="28"/>
        </w:rPr>
        <w:t>Вода в природе. Значение воды в жизни че</w:t>
      </w:r>
      <w:r>
        <w:rPr>
          <w:rFonts w:ascii="Times New Roman" w:hAnsi="Times New Roman"/>
          <w:color w:val="auto"/>
          <w:sz w:val="28"/>
          <w:szCs w:val="28"/>
        </w:rPr>
        <w:softHyphen/>
        <w:t>ловека. Охрана водных угодий.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Вода и земледелие. Поливное земледелие, причины его возникновения. Роль поливного земледелия, в</w:t>
      </w:r>
      <w:r>
        <w:rPr>
          <w:rFonts w:ascii="Times New Roman" w:hAnsi="Times New Roman"/>
          <w:i/>
          <w:color w:val="auto"/>
          <w:sz w:val="28"/>
          <w:szCs w:val="28"/>
        </w:rPr>
        <w:t xml:space="preserve"> </w:t>
      </w:r>
      <w:r>
        <w:rPr>
          <w:rFonts w:ascii="Times New Roman" w:hAnsi="Times New Roman"/>
          <w:color w:val="auto"/>
          <w:sz w:val="28"/>
          <w:szCs w:val="28"/>
        </w:rPr>
        <w:t>истории человечества.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Профессии людей, связанные с освоением энергии и вод</w:t>
      </w:r>
      <w:r>
        <w:rPr>
          <w:rFonts w:ascii="Times New Roman" w:hAnsi="Times New Roman"/>
          <w:color w:val="auto"/>
          <w:sz w:val="28"/>
          <w:szCs w:val="28"/>
        </w:rPr>
        <w:softHyphen/>
        <w:t>ных ресурсов.</w:t>
      </w:r>
    </w:p>
    <w:p w:rsidR="005B5BE4" w:rsidRDefault="005B5BE4">
      <w:pPr>
        <w:pStyle w:val="1"/>
        <w:tabs>
          <w:tab w:val="left" w:pos="3357"/>
          <w:tab w:val="center" w:pos="5032"/>
        </w:tabs>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жилища человека</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Понятие о жилище. История появления жили</w:t>
      </w:r>
      <w:r>
        <w:rPr>
          <w:rFonts w:ascii="Times New Roman" w:hAnsi="Times New Roman"/>
          <w:color w:val="auto"/>
          <w:sz w:val="28"/>
          <w:szCs w:val="28"/>
        </w:rPr>
        <w:softHyphen/>
        <w:t>ща человека. Первые жилища: пе</w:t>
      </w:r>
      <w:r>
        <w:rPr>
          <w:rFonts w:ascii="Times New Roman" w:hAnsi="Times New Roman"/>
          <w:sz w:val="28"/>
          <w:szCs w:val="28"/>
        </w:rPr>
        <w:softHyphen/>
      </w:r>
      <w:r>
        <w:rPr>
          <w:rFonts w:ascii="Times New Roman" w:hAnsi="Times New Roman"/>
          <w:color w:val="auto"/>
          <w:sz w:val="28"/>
          <w:szCs w:val="28"/>
        </w:rPr>
        <w:t>ще</w:t>
      </w:r>
      <w:r>
        <w:rPr>
          <w:rFonts w:ascii="Times New Roman" w:hAnsi="Times New Roman"/>
          <w:sz w:val="28"/>
          <w:szCs w:val="28"/>
        </w:rPr>
        <w:softHyphen/>
      </w:r>
      <w:r>
        <w:rPr>
          <w:rFonts w:ascii="Times New Roman" w:hAnsi="Times New Roman"/>
          <w:color w:val="auto"/>
          <w:sz w:val="28"/>
          <w:szCs w:val="28"/>
        </w:rPr>
        <w:t>ры, шалаш, земляные ук</w:t>
      </w:r>
      <w:r>
        <w:rPr>
          <w:rFonts w:ascii="Times New Roman" w:hAnsi="Times New Roman"/>
          <w:color w:val="auto"/>
          <w:sz w:val="28"/>
          <w:szCs w:val="28"/>
        </w:rPr>
        <w:softHyphen/>
        <w:t>рытия. Сборно-разборные жилища. Материалы, ис</w:t>
      </w:r>
      <w:r>
        <w:rPr>
          <w:rFonts w:ascii="Times New Roman" w:hAnsi="Times New Roman"/>
          <w:sz w:val="28"/>
          <w:szCs w:val="28"/>
        </w:rPr>
        <w:softHyphen/>
      </w:r>
      <w:r>
        <w:rPr>
          <w:rFonts w:ascii="Times New Roman" w:hAnsi="Times New Roman"/>
          <w:color w:val="auto"/>
          <w:sz w:val="28"/>
          <w:szCs w:val="28"/>
        </w:rPr>
        <w:t>поль</w:t>
      </w:r>
      <w:r>
        <w:rPr>
          <w:rFonts w:ascii="Times New Roman" w:hAnsi="Times New Roman"/>
          <w:sz w:val="28"/>
          <w:szCs w:val="28"/>
        </w:rPr>
        <w:softHyphen/>
      </w:r>
      <w:r>
        <w:rPr>
          <w:rFonts w:ascii="Times New Roman" w:hAnsi="Times New Roman"/>
          <w:color w:val="auto"/>
          <w:sz w:val="28"/>
          <w:szCs w:val="28"/>
        </w:rPr>
        <w:t>зу</w:t>
      </w:r>
      <w:r>
        <w:rPr>
          <w:rFonts w:ascii="Times New Roman" w:hAnsi="Times New Roman"/>
          <w:sz w:val="28"/>
          <w:szCs w:val="28"/>
        </w:rPr>
        <w:softHyphen/>
      </w:r>
      <w:r>
        <w:rPr>
          <w:rFonts w:ascii="Times New Roman" w:hAnsi="Times New Roman"/>
          <w:color w:val="auto"/>
          <w:sz w:val="28"/>
          <w:szCs w:val="28"/>
        </w:rPr>
        <w:t>е</w:t>
      </w:r>
      <w:r>
        <w:rPr>
          <w:rFonts w:ascii="Times New Roman" w:hAnsi="Times New Roman"/>
          <w:sz w:val="28"/>
          <w:szCs w:val="28"/>
        </w:rPr>
        <w:softHyphen/>
      </w:r>
      <w:r>
        <w:rPr>
          <w:rFonts w:ascii="Times New Roman" w:hAnsi="Times New Roman"/>
          <w:color w:val="auto"/>
          <w:sz w:val="28"/>
          <w:szCs w:val="28"/>
        </w:rPr>
        <w:t>мые для стро</w:t>
      </w:r>
      <w:r>
        <w:rPr>
          <w:rFonts w:ascii="Times New Roman" w:hAnsi="Times New Roman"/>
          <w:sz w:val="28"/>
          <w:szCs w:val="28"/>
        </w:rPr>
        <w:softHyphen/>
      </w:r>
      <w:r>
        <w:rPr>
          <w:rFonts w:ascii="Times New Roman" w:hAnsi="Times New Roman"/>
          <w:color w:val="auto"/>
          <w:sz w:val="28"/>
          <w:szCs w:val="28"/>
        </w:rPr>
        <w:t>ительства жилья у разных народов (чумы, яранги, вигвамы, юрты и др.). Ис</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рия со</w:t>
      </w:r>
      <w:r>
        <w:rPr>
          <w:rFonts w:ascii="Times New Roman" w:hAnsi="Times New Roman"/>
          <w:sz w:val="28"/>
          <w:szCs w:val="28"/>
        </w:rPr>
        <w:softHyphen/>
      </w:r>
      <w:r>
        <w:rPr>
          <w:rFonts w:ascii="Times New Roman" w:hAnsi="Times New Roman"/>
          <w:color w:val="auto"/>
          <w:sz w:val="28"/>
          <w:szCs w:val="28"/>
        </w:rPr>
        <w:t>ве</w:t>
      </w:r>
      <w:r>
        <w:rPr>
          <w:rFonts w:ascii="Times New Roman" w:hAnsi="Times New Roman"/>
          <w:sz w:val="28"/>
          <w:szCs w:val="28"/>
        </w:rPr>
        <w:softHyphen/>
      </w:r>
      <w:r>
        <w:rPr>
          <w:rFonts w:ascii="Times New Roman" w:hAnsi="Times New Roman"/>
          <w:color w:val="auto"/>
          <w:sz w:val="28"/>
          <w:szCs w:val="28"/>
        </w:rPr>
        <w:t>ршенствования жилища. Влияние климата и национальных традиций на стро</w:t>
      </w:r>
      <w:r>
        <w:rPr>
          <w:rFonts w:ascii="Times New Roman" w:hAnsi="Times New Roman"/>
          <w:sz w:val="28"/>
          <w:szCs w:val="28"/>
        </w:rPr>
        <w:softHyphen/>
      </w:r>
      <w:r>
        <w:rPr>
          <w:rFonts w:ascii="Times New Roman" w:hAnsi="Times New Roman"/>
          <w:color w:val="auto"/>
          <w:sz w:val="28"/>
          <w:szCs w:val="28"/>
        </w:rPr>
        <w:t>и</w:t>
      </w:r>
      <w:r>
        <w:rPr>
          <w:rFonts w:ascii="Times New Roman" w:hAnsi="Times New Roman"/>
          <w:sz w:val="28"/>
          <w:szCs w:val="28"/>
        </w:rPr>
        <w:softHyphen/>
      </w:r>
      <w:r>
        <w:rPr>
          <w:rFonts w:ascii="Times New Roman" w:hAnsi="Times New Roman"/>
          <w:color w:val="auto"/>
          <w:sz w:val="28"/>
          <w:szCs w:val="28"/>
        </w:rPr>
        <w:t>тель</w:t>
      </w:r>
      <w:r>
        <w:rPr>
          <w:rFonts w:ascii="Times New Roman" w:hAnsi="Times New Roman"/>
          <w:sz w:val="28"/>
          <w:szCs w:val="28"/>
        </w:rPr>
        <w:softHyphen/>
      </w:r>
      <w:r>
        <w:rPr>
          <w:rFonts w:ascii="Times New Roman" w:hAnsi="Times New Roman"/>
          <w:color w:val="auto"/>
          <w:sz w:val="28"/>
          <w:szCs w:val="28"/>
        </w:rPr>
        <w:t>ство жилья и других зданий. Архитектурные памятники в строительстве, их значение для изучения истории.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появления мебели</w:t>
      </w:r>
    </w:p>
    <w:p w:rsidR="005B5BE4" w:rsidRDefault="005B5BE4">
      <w:pPr>
        <w:pStyle w:val="af4"/>
        <w:spacing w:after="0" w:line="360" w:lineRule="auto"/>
        <w:ind w:firstLine="709"/>
        <w:jc w:val="both"/>
      </w:pPr>
      <w:r>
        <w:rPr>
          <w:rFonts w:ascii="Times New Roman" w:hAnsi="Times New Roman"/>
          <w:color w:val="auto"/>
          <w:sz w:val="28"/>
          <w:szCs w:val="28"/>
        </w:rPr>
        <w:t>Назначение и виды мебели, материалы для ее изготовления.</w:t>
      </w:r>
    </w:p>
    <w:p w:rsidR="005B5BE4" w:rsidRDefault="003B5E47">
      <w:pPr>
        <w:pStyle w:val="af4"/>
        <w:spacing w:after="0" w:line="360" w:lineRule="auto"/>
        <w:ind w:firstLine="709"/>
        <w:jc w:val="both"/>
        <w:rPr>
          <w:rFonts w:ascii="Times New Roman" w:hAnsi="Times New Roman"/>
          <w:i/>
          <w:color w:val="auto"/>
          <w:sz w:val="28"/>
          <w:szCs w:val="28"/>
        </w:rPr>
      </w:pPr>
      <w:r>
        <w:rPr>
          <w:noProof/>
          <w:lang w:eastAsia="ru-RU"/>
        </w:rPr>
        <mc:AlternateContent>
          <mc:Choice Requires="wpg">
            <w:drawing>
              <wp:anchor distT="0" distB="0" distL="0" distR="0" simplePos="0" relativeHeight="251657728" behindDoc="0" locked="0" layoutInCell="1" allowOverlap="1">
                <wp:simplePos x="0" y="0"/>
                <wp:positionH relativeFrom="page">
                  <wp:posOffset>13970</wp:posOffset>
                </wp:positionH>
                <wp:positionV relativeFrom="paragraph">
                  <wp:posOffset>140970</wp:posOffset>
                </wp:positionV>
                <wp:extent cx="19685" cy="2060575"/>
                <wp:effectExtent l="13970" t="7620" r="13970" b="8255"/>
                <wp:wrapNone/>
                <wp:docPr id="4"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 cy="2060575"/>
                          <a:chOff x="22" y="222"/>
                          <a:chExt cx="30" cy="3246"/>
                        </a:xfrm>
                      </wpg:grpSpPr>
                      <wpg:grpSp>
                        <wpg:cNvPr id="5" name="Group 9"/>
                        <wpg:cNvGrpSpPr>
                          <a:grpSpLocks/>
                        </wpg:cNvGrpSpPr>
                        <wpg:grpSpPr bwMode="auto">
                          <a:xfrm>
                            <a:off x="22" y="222"/>
                            <a:ext cx="3" cy="3244"/>
                            <a:chOff x="22" y="222"/>
                            <a:chExt cx="3" cy="3244"/>
                          </a:xfrm>
                        </wpg:grpSpPr>
                        <wps:wsp>
                          <wps:cNvPr id="6" name="Freeform 10"/>
                          <wps:cNvSpPr>
                            <a:spLocks noChangeArrowheads="1"/>
                          </wps:cNvSpPr>
                          <wps:spPr bwMode="auto">
                            <a:xfrm>
                              <a:off x="22" y="222"/>
                              <a:ext cx="2" cy="3243"/>
                            </a:xfrm>
                            <a:custGeom>
                              <a:avLst/>
                              <a:gdLst>
                                <a:gd name="T0" fmla="*/ 0 w 2"/>
                                <a:gd name="T1" fmla="*/ 3455 h 3229"/>
                                <a:gd name="T2" fmla="*/ 0 w 2"/>
                                <a:gd name="T3" fmla="*/ 226 h 3229"/>
                              </a:gdLst>
                              <a:ahLst/>
                              <a:cxnLst>
                                <a:cxn ang="0">
                                  <a:pos x="T0" y="T1"/>
                                </a:cxn>
                                <a:cxn ang="0">
                                  <a:pos x="T2" y="T3"/>
                                </a:cxn>
                              </a:cxnLst>
                              <a:rect l="0" t="0" r="r" b="b"/>
                              <a:pathLst>
                                <a:path w="2" h="3229">
                                  <a:moveTo>
                                    <a:pt x="0" y="3229"/>
                                  </a:moveTo>
                                  <a:lnTo>
                                    <a:pt x="0" y="0"/>
                                  </a:lnTo>
                                </a:path>
                              </a:pathLst>
                            </a:custGeom>
                            <a:noFill/>
                            <a:ln w="4320" cap="sq">
                              <a:solidFill>
                                <a:srgbClr val="BFAC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grpSp>
                        <wpg:cNvPr id="7" name="Group 11"/>
                        <wpg:cNvGrpSpPr>
                          <a:grpSpLocks/>
                        </wpg:cNvGrpSpPr>
                        <wpg:grpSpPr bwMode="auto">
                          <a:xfrm>
                            <a:off x="50" y="2701"/>
                            <a:ext cx="3" cy="766"/>
                            <a:chOff x="50" y="2701"/>
                            <a:chExt cx="3" cy="766"/>
                          </a:xfrm>
                        </wpg:grpSpPr>
                        <wps:wsp>
                          <wps:cNvPr id="8" name="Freeform 12"/>
                          <wps:cNvSpPr>
                            <a:spLocks noChangeArrowheads="1"/>
                          </wps:cNvSpPr>
                          <wps:spPr bwMode="auto">
                            <a:xfrm>
                              <a:off x="50" y="2701"/>
                              <a:ext cx="2" cy="765"/>
                            </a:xfrm>
                            <a:custGeom>
                              <a:avLst/>
                              <a:gdLst>
                                <a:gd name="T0" fmla="*/ 0 w 2"/>
                                <a:gd name="T1" fmla="*/ 3455 h 763"/>
                                <a:gd name="T2" fmla="*/ 0 w 2"/>
                                <a:gd name="T3" fmla="*/ 2693 h 763"/>
                              </a:gdLst>
                              <a:ahLst/>
                              <a:cxnLst>
                                <a:cxn ang="0">
                                  <a:pos x="T0" y="T1"/>
                                </a:cxn>
                                <a:cxn ang="0">
                                  <a:pos x="T2" y="T3"/>
                                </a:cxn>
                              </a:cxnLst>
                              <a:rect l="0" t="0" r="r" b="b"/>
                              <a:pathLst>
                                <a:path w="2" h="763">
                                  <a:moveTo>
                                    <a:pt x="0" y="762"/>
                                  </a:moveTo>
                                  <a:lnTo>
                                    <a:pt x="0" y="0"/>
                                  </a:lnTo>
                                </a:path>
                              </a:pathLst>
                            </a:custGeom>
                            <a:noFill/>
                            <a:ln w="18360" cap="sq">
                              <a:solidFill>
                                <a:srgbClr val="C8AFA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AAD064A" id="Группа 7" o:spid="_x0000_s1026" style="position:absolute;margin-left:1.1pt;margin-top:11.1pt;width:1.55pt;height:162.25pt;z-index:251657728;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">
                <v:group id="Group 9" o:spid="_x0000_s1027" style="position:absolute;left:22;top:222;width:3;height:3244" coordorigin="22,222" coordsize="3,3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10" o:spid="_x0000_s1028" style="position:absolute;left:22;top:222;width:2;height:3243;visibility:visible;mso-wrap-style:none;v-text-anchor:middle" coordsize="2,3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12" o:spid="_x0000_s1030" style="position:absolute;left:50;top:2701;width:2;height:765;visibility:visible;mso-wrap-style:none;v-text-anchor:middle" coordsize="2,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" path="m,762l,e" filled="f" strokecolor="#c8afa3" strokeweight=".51mm">
                    <v:stroke endcap="square"/>
                    <v:path o:connecttype="custom" o:connectlocs="0,3464;0,2700" o:connectangles="0,0"/>
                  </v:shape>
                </v:group>
                <w10:wrap anchorx="page"/>
              </v:group>
            </w:pict>
          </mc:Fallback>
        </mc:AlternateContent>
      </w:r>
      <w:r w:rsidR="005B5BE4">
        <w:rPr>
          <w:rFonts w:ascii="Times New Roman" w:hAnsi="Times New Roman"/>
          <w:color w:val="auto"/>
          <w:sz w:val="28"/>
          <w:szCs w:val="28"/>
        </w:rPr>
        <w:t xml:space="preserve">История </w:t>
      </w:r>
      <w:r w:rsidR="005B5BE4">
        <w:rPr>
          <w:rFonts w:ascii="Times New Roman" w:hAnsi="Times New Roman"/>
          <w:sz w:val="28"/>
          <w:szCs w:val="28"/>
        </w:rPr>
        <w:t xml:space="preserve">появления первой мебели. Влияние </w:t>
      </w:r>
      <w:r w:rsidR="005B5BE4">
        <w:rPr>
          <w:rFonts w:ascii="Times New Roman" w:hAnsi="Times New Roman"/>
          <w:color w:val="auto"/>
          <w:sz w:val="28"/>
          <w:szCs w:val="28"/>
        </w:rPr>
        <w:t>историче</w:t>
      </w:r>
      <w:r w:rsidR="005B5BE4">
        <w:rPr>
          <w:rFonts w:ascii="Times New Roman" w:hAnsi="Times New Roman"/>
          <w:color w:val="auto"/>
          <w:sz w:val="28"/>
          <w:szCs w:val="28"/>
        </w:rPr>
        <w:softHyphen/>
        <w:t>ских и национальных традиций на изготовление мебели</w:t>
      </w:r>
      <w:r w:rsidR="005B5BE4">
        <w:rPr>
          <w:rFonts w:ascii="Times New Roman" w:hAnsi="Times New Roman"/>
          <w:sz w:val="28"/>
          <w:szCs w:val="28"/>
        </w:rPr>
        <w:t>.</w:t>
      </w:r>
      <w:r w:rsidR="005B5BE4">
        <w:rPr>
          <w:rFonts w:ascii="Times New Roman" w:hAnsi="Times New Roman"/>
          <w:color w:val="262623"/>
          <w:sz w:val="28"/>
          <w:szCs w:val="28"/>
        </w:rPr>
        <w:t xml:space="preserve"> </w:t>
      </w:r>
      <w:r w:rsidR="005B5BE4">
        <w:rPr>
          <w:rFonts w:ascii="Times New Roman" w:hAnsi="Times New Roman"/>
          <w:color w:val="auto"/>
          <w:sz w:val="28"/>
          <w:szCs w:val="28"/>
        </w:rPr>
        <w:t>Изготовление мебели как искусство. Современная мебель. Профессии людей, связанные с изготовлением  мебели.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питания человека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Питание как главное условие жизни любого живого организма. Уточнение представлений о пище челове</w:t>
      </w:r>
      <w:r>
        <w:rPr>
          <w:rFonts w:ascii="Times New Roman" w:hAnsi="Times New Roman"/>
          <w:color w:val="auto"/>
          <w:sz w:val="28"/>
          <w:szCs w:val="28"/>
        </w:rPr>
        <w:softHyphen/>
        <w:t>ка в разные периоды развития общества.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Добывание пищи древним человеком как борьба за его выживание. Способы добывания: собирательство, бортниче</w:t>
      </w:r>
      <w:r>
        <w:rPr>
          <w:rFonts w:ascii="Times New Roman" w:hAnsi="Times New Roman"/>
          <w:color w:val="auto"/>
          <w:sz w:val="28"/>
          <w:szCs w:val="28"/>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История хлеба и хлебопечения.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Способы </w:t>
      </w:r>
      <w:r>
        <w:rPr>
          <w:rFonts w:ascii="Times New Roman" w:hAnsi="Times New Roman"/>
          <w:sz w:val="28"/>
          <w:szCs w:val="28"/>
        </w:rPr>
        <w:t>хранения и</w:t>
      </w:r>
      <w:r>
        <w:rPr>
          <w:rFonts w:ascii="Times New Roman" w:hAnsi="Times New Roman"/>
          <w:color w:val="auto"/>
          <w:sz w:val="28"/>
          <w:szCs w:val="28"/>
        </w:rPr>
        <w:t xml:space="preserve"> нако</w:t>
      </w:r>
      <w:r>
        <w:rPr>
          <w:rFonts w:ascii="Times New Roman" w:hAnsi="Times New Roman"/>
          <w:color w:val="auto"/>
          <w:sz w:val="28"/>
          <w:szCs w:val="28"/>
        </w:rPr>
        <w:softHyphen/>
        <w:t>пления продуктов питания</w:t>
      </w:r>
      <w:r>
        <w:rPr>
          <w:rFonts w:ascii="Times New Roman" w:hAnsi="Times New Roman"/>
          <w:sz w:val="28"/>
          <w:szCs w:val="28"/>
        </w:rPr>
        <w:t>.</w:t>
      </w:r>
      <w:r>
        <w:rPr>
          <w:rFonts w:ascii="Times New Roman" w:hAnsi="Times New Roman"/>
          <w:color w:val="auto"/>
          <w:sz w:val="28"/>
          <w:szCs w:val="28"/>
        </w:rPr>
        <w:t xml:space="preserve"> </w:t>
      </w:r>
    </w:p>
    <w:p w:rsidR="005B5BE4" w:rsidRDefault="005B5BE4">
      <w:pPr>
        <w:pStyle w:val="af4"/>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lastRenderedPageBreak/>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Default="005B5BE4">
      <w:pPr>
        <w:pStyle w:val="af4"/>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посуды</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Посуда, ее назначение. Материалы для изготовления посуды. История появления по</w:t>
      </w:r>
      <w:r>
        <w:rPr>
          <w:rFonts w:ascii="Times New Roman" w:hAnsi="Times New Roman"/>
          <w:sz w:val="28"/>
          <w:szCs w:val="28"/>
        </w:rPr>
        <w:softHyphen/>
      </w:r>
      <w:r>
        <w:rPr>
          <w:rFonts w:ascii="Times New Roman" w:hAnsi="Times New Roman"/>
          <w:color w:val="auto"/>
          <w:sz w:val="28"/>
          <w:szCs w:val="28"/>
        </w:rPr>
        <w:t>суды. Глиняная посуда. Гончарное ремесло, изобретение гончарного круга, его зна</w:t>
      </w:r>
      <w:r>
        <w:rPr>
          <w:rFonts w:ascii="Times New Roman" w:hAnsi="Times New Roman"/>
          <w:sz w:val="28"/>
          <w:szCs w:val="28"/>
        </w:rPr>
        <w:softHyphen/>
      </w:r>
      <w:r>
        <w:rPr>
          <w:rFonts w:ascii="Times New Roman" w:hAnsi="Times New Roman"/>
          <w:color w:val="auto"/>
          <w:sz w:val="28"/>
          <w:szCs w:val="28"/>
        </w:rPr>
        <w:t>че</w:t>
      </w:r>
      <w:r>
        <w:rPr>
          <w:rFonts w:ascii="Times New Roman" w:hAnsi="Times New Roman"/>
          <w:sz w:val="28"/>
          <w:szCs w:val="28"/>
        </w:rPr>
        <w:softHyphen/>
      </w:r>
      <w:r>
        <w:rPr>
          <w:rFonts w:ascii="Times New Roman" w:hAnsi="Times New Roman"/>
          <w:color w:val="auto"/>
          <w:sz w:val="28"/>
          <w:szCs w:val="28"/>
        </w:rPr>
        <w:t>ние для развития производства глиняной посуды. Народные тради</w:t>
      </w:r>
      <w:r>
        <w:rPr>
          <w:rFonts w:ascii="Times New Roman" w:hAnsi="Times New Roman"/>
          <w:color w:val="auto"/>
          <w:sz w:val="28"/>
          <w:szCs w:val="28"/>
        </w:rPr>
        <w:softHyphen/>
        <w:t>ции в из</w:t>
      </w:r>
      <w:r>
        <w:rPr>
          <w:rFonts w:ascii="Times New Roman" w:hAnsi="Times New Roman"/>
          <w:sz w:val="28"/>
          <w:szCs w:val="28"/>
        </w:rPr>
        <w:softHyphen/>
      </w:r>
      <w:r>
        <w:rPr>
          <w:rFonts w:ascii="Times New Roman" w:hAnsi="Times New Roman"/>
          <w:color w:val="auto"/>
          <w:sz w:val="28"/>
          <w:szCs w:val="28"/>
        </w:rPr>
        <w:t>го</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в</w:t>
      </w:r>
      <w:r>
        <w:rPr>
          <w:rFonts w:ascii="Times New Roman" w:hAnsi="Times New Roman"/>
          <w:sz w:val="28"/>
          <w:szCs w:val="28"/>
        </w:rPr>
        <w:softHyphen/>
      </w:r>
      <w:r>
        <w:rPr>
          <w:rFonts w:ascii="Times New Roman" w:hAnsi="Times New Roman"/>
          <w:color w:val="auto"/>
          <w:sz w:val="28"/>
          <w:szCs w:val="28"/>
        </w:rPr>
        <w:t>ле</w:t>
      </w:r>
      <w:r>
        <w:rPr>
          <w:rFonts w:ascii="Times New Roman" w:hAnsi="Times New Roman"/>
          <w:sz w:val="28"/>
          <w:szCs w:val="28"/>
        </w:rPr>
        <w:softHyphen/>
        <w:t>нии глиняной посуды</w:t>
      </w:r>
      <w:r>
        <w:rPr>
          <w:rFonts w:ascii="Times New Roman" w:hAnsi="Times New Roman"/>
          <w:color w:val="484442"/>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Деревянная посуда. История появления и использования деревянной посуды, ее виды. Преимущества деревянной по</w:t>
      </w:r>
      <w:r>
        <w:rPr>
          <w:rFonts w:ascii="Times New Roman" w:hAnsi="Times New Roman"/>
          <w:color w:val="auto"/>
          <w:sz w:val="28"/>
          <w:szCs w:val="28"/>
        </w:rPr>
        <w:softHyphen/>
        <w:t xml:space="preserve"> суды для хранения продуктов, народные традиции ее изготов</w:t>
      </w:r>
      <w:r>
        <w:rPr>
          <w:rFonts w:ascii="Times New Roman" w:hAnsi="Times New Roman"/>
          <w:color w:val="auto"/>
          <w:sz w:val="28"/>
          <w:szCs w:val="28"/>
        </w:rPr>
        <w:softHyphen/>
      </w:r>
      <w:r>
        <w:rPr>
          <w:rFonts w:ascii="Times New Roman" w:hAnsi="Times New Roman"/>
          <w:sz w:val="28"/>
          <w:szCs w:val="28"/>
        </w:rPr>
        <w:t>ления</w:t>
      </w:r>
      <w:r>
        <w:rPr>
          <w:rFonts w:ascii="Times New Roman" w:hAnsi="Times New Roman"/>
          <w:color w:val="484442"/>
          <w:sz w:val="28"/>
          <w:szCs w:val="28"/>
        </w:rPr>
        <w:t>.</w:t>
      </w:r>
    </w:p>
    <w:p w:rsidR="005B5BE4" w:rsidRDefault="005B5BE4">
      <w:pPr>
        <w:pStyle w:val="af4"/>
        <w:spacing w:after="0" w:line="360" w:lineRule="auto"/>
        <w:ind w:firstLine="709"/>
        <w:jc w:val="both"/>
      </w:pPr>
      <w:r>
        <w:rPr>
          <w:rFonts w:ascii="Times New Roman" w:hAnsi="Times New Roman"/>
          <w:color w:val="auto"/>
          <w:sz w:val="28"/>
          <w:szCs w:val="28"/>
        </w:rPr>
        <w:t>Посуда из других материалов. Изготовление посуды как искусство.</w:t>
      </w:r>
    </w:p>
    <w:p w:rsidR="005B5BE4" w:rsidRDefault="003B5E47">
      <w:pPr>
        <w:pStyle w:val="af4"/>
        <w:spacing w:after="0" w:line="360" w:lineRule="auto"/>
        <w:ind w:firstLine="709"/>
        <w:jc w:val="both"/>
        <w:rPr>
          <w:rFonts w:ascii="Times New Roman" w:hAnsi="Times New Roman"/>
          <w:b/>
          <w:i/>
          <w:color w:val="auto"/>
          <w:sz w:val="28"/>
          <w:szCs w:val="28"/>
        </w:rPr>
      </w:pPr>
      <w:r>
        <w:rPr>
          <w:noProof/>
          <w:lang w:eastAsia="ru-RU"/>
        </w:rPr>
        <mc:AlternateContent>
          <mc:Choice Requires="wpg">
            <w:drawing>
              <wp:anchor distT="0" distB="0" distL="0" distR="0" simplePos="0" relativeHeight="251659776" behindDoc="0" locked="0" layoutInCell="1" allowOverlap="1">
                <wp:simplePos x="0" y="0"/>
                <wp:positionH relativeFrom="page">
                  <wp:posOffset>25400</wp:posOffset>
                </wp:positionH>
                <wp:positionV relativeFrom="paragraph">
                  <wp:posOffset>445770</wp:posOffset>
                </wp:positionV>
                <wp:extent cx="1270" cy="603885"/>
                <wp:effectExtent l="15875" t="7620" r="11430" b="7620"/>
                <wp:wrapNone/>
                <wp:docPr id="2"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03885"/>
                          <a:chOff x="40" y="702"/>
                          <a:chExt cx="2" cy="951"/>
                        </a:xfrm>
                      </wpg:grpSpPr>
                      <wps:wsp>
                        <wps:cNvPr id="3" name="Freeform 18"/>
                        <wps:cNvSpPr>
                          <a:spLocks noChangeArrowheads="1"/>
                        </wps:cNvSpPr>
                        <wps:spPr bwMode="auto">
                          <a:xfrm>
                            <a:off x="40" y="702"/>
                            <a:ext cx="1" cy="950"/>
                          </a:xfrm>
                          <a:custGeom>
                            <a:avLst/>
                            <a:gdLst>
                              <a:gd name="T0" fmla="*/ 0 w 2"/>
                              <a:gd name="T1" fmla="*/ 1652 h 951"/>
                              <a:gd name="T2" fmla="*/ 0 w 2"/>
                              <a:gd name="T3" fmla="*/ 702 h 951"/>
                            </a:gdLst>
                            <a:ahLst/>
                            <a:cxnLst>
                              <a:cxn ang="0">
                                <a:pos x="T0" y="T1"/>
                              </a:cxn>
                              <a:cxn ang="0">
                                <a:pos x="T2" y="T3"/>
                              </a:cxn>
                            </a:cxnLst>
                            <a:rect l="0" t="0" r="r" b="b"/>
                            <a:pathLst>
                              <a:path w="2" h="951">
                                <a:moveTo>
                                  <a:pt x="0" y="950"/>
                                </a:moveTo>
                                <a:lnTo>
                                  <a:pt x="0" y="0"/>
                                </a:lnTo>
                              </a:path>
                            </a:pathLst>
                          </a:custGeom>
                          <a:noFill/>
                          <a:ln w="14040" cap="sq">
                            <a:solidFill>
                              <a:srgbClr val="E4D8D4"/>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96F53A" id="Группа 3" o:spid="_x0000_s1026" style="position:absolute;margin-left:2pt;margin-top:35.1pt;width:.1pt;height:47.55pt;z-index:251659776;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">
                <v:shape id="Freeform 18" o:spid="_x0000_s1027" style="position:absolute;left:40;top:702;width:1;height:950;visibility:visible;mso-wrap-style:none;v-text-anchor:middle" coordsize="2,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" path="m,950l,e" filled="f" strokecolor="#e4d8d4" strokeweight=".39mm">
                  <v:stroke endcap="square"/>
                  <v:path o:connecttype="custom" o:connectlocs="0,1650;0,701" o:connectangles="0,0"/>
                </v:shape>
                <w10:wrap anchorx="page"/>
              </v:group>
            </w:pict>
          </mc:Fallback>
        </mc:AlternateContent>
      </w:r>
      <w:r w:rsidR="005B5BE4">
        <w:rPr>
          <w:rFonts w:ascii="Times New Roman" w:hAnsi="Times New Roman"/>
          <w:color w:val="auto"/>
          <w:sz w:val="28"/>
          <w:szCs w:val="28"/>
        </w:rPr>
        <w:t xml:space="preserve">Профессии людей, связанные с изготовлением посуды. </w:t>
      </w:r>
    </w:p>
    <w:p w:rsidR="005B5BE4" w:rsidRDefault="005B5BE4">
      <w:pPr>
        <w:pStyle w:val="af4"/>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одежды и обуви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Уточнение представлений об одежде и обуви, их функциях. Материалы для изготовления одежды и обуви. Различия в мужской и женской одежде</w:t>
      </w:r>
      <w:r>
        <w:rPr>
          <w:rFonts w:ascii="Times New Roman" w:hAnsi="Times New Roman"/>
          <w:color w:val="160F0C"/>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Pr>
          <w:rFonts w:ascii="Times New Roman" w:hAnsi="Times New Roman"/>
          <w:color w:val="auto"/>
          <w:sz w:val="28"/>
          <w:szCs w:val="28"/>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Pr>
          <w:rFonts w:ascii="Times New Roman" w:hAnsi="Times New Roman"/>
          <w:color w:val="5B5956"/>
          <w:sz w:val="28"/>
          <w:szCs w:val="28"/>
        </w:rPr>
        <w:t>.</w:t>
      </w:r>
      <w:r>
        <w:rPr>
          <w:rFonts w:ascii="Times New Roman" w:hAnsi="Times New Roman"/>
          <w:sz w:val="28"/>
          <w:szCs w:val="28"/>
        </w:rPr>
        <w:t xml:space="preserve"> </w:t>
      </w:r>
      <w:r>
        <w:rPr>
          <w:rFonts w:ascii="Times New Roman" w:hAnsi="Times New Roman"/>
          <w:color w:val="auto"/>
          <w:sz w:val="28"/>
          <w:szCs w:val="28"/>
        </w:rPr>
        <w:t>Изготовление одежды как искусство. Изменения в одежде и обуви в разные времена у разных народов. Образцы народ</w:t>
      </w:r>
      <w:r>
        <w:rPr>
          <w:rFonts w:ascii="Times New Roman" w:hAnsi="Times New Roman"/>
          <w:color w:val="auto"/>
          <w:sz w:val="28"/>
          <w:szCs w:val="28"/>
        </w:rPr>
        <w:softHyphen/>
        <w:t>ной одежды (на примере региона).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появления обуви. Влияние климатических усло</w:t>
      </w:r>
      <w:r>
        <w:rPr>
          <w:rFonts w:ascii="Times New Roman" w:hAnsi="Times New Roman"/>
          <w:color w:val="auto"/>
          <w:sz w:val="28"/>
          <w:szCs w:val="28"/>
        </w:rPr>
        <w:softHyphen/>
        <w:t>вий на возникновение разных видов обуви. Обувь в разные исторические времена: лапти, сапоги, туфли, сандалии и др.</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 xml:space="preserve">Профессии людей, связанные с изготовлением одежды и обуви.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История человеческого общества</w:t>
      </w:r>
      <w:r>
        <w:rPr>
          <w:rFonts w:ascii="Times New Roman" w:hAnsi="Times New Roman" w:cs="Times New Roman"/>
          <w:b/>
          <w:color w:val="44413D"/>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Представления древних людей об окружающем мире. Ос</w:t>
      </w:r>
      <w:r>
        <w:rPr>
          <w:rFonts w:ascii="Times New Roman" w:hAnsi="Times New Roman"/>
          <w:color w:val="auto"/>
          <w:sz w:val="28"/>
          <w:szCs w:val="28"/>
        </w:rPr>
        <w:softHyphen/>
        <w:t>воение человеком морей и океанов, открытие новых земель, изменение представлений о мире.</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Истоки возникновения мировых религий: иудаизм, христи</w:t>
      </w:r>
      <w:r>
        <w:rPr>
          <w:rFonts w:ascii="Times New Roman" w:hAnsi="Times New Roman"/>
          <w:color w:val="auto"/>
          <w:sz w:val="28"/>
          <w:szCs w:val="28"/>
        </w:rPr>
        <w:softHyphen/>
        <w:t>анство, буддизм, ислам. Значение религии для духовной жизни человечества.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Зарождение науки, важнейшие челове</w:t>
      </w:r>
      <w:r>
        <w:rPr>
          <w:rFonts w:ascii="Times New Roman" w:hAnsi="Times New Roman"/>
          <w:color w:val="auto"/>
          <w:sz w:val="28"/>
          <w:szCs w:val="28"/>
        </w:rPr>
        <w:softHyphen/>
        <w:t>ческие изобретения</w:t>
      </w:r>
      <w:r>
        <w:rPr>
          <w:rFonts w:ascii="Times New Roman" w:hAnsi="Times New Roman"/>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Направления в науке: астрономия, математика, география и др. Изменение среды и общества в ходе развития науки.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Pr>
          <w:rFonts w:ascii="Times New Roman" w:hAnsi="Times New Roman"/>
          <w:sz w:val="28"/>
          <w:szCs w:val="28"/>
        </w:rPr>
        <w:t>.</w:t>
      </w:r>
      <w:r>
        <w:rPr>
          <w:rFonts w:ascii="Times New Roman" w:hAnsi="Times New Roman"/>
          <w:color w:val="auto"/>
          <w:sz w:val="28"/>
          <w:szCs w:val="28"/>
        </w:rPr>
        <w:t xml:space="preserve"> </w:t>
      </w:r>
      <w:r>
        <w:rPr>
          <w:rFonts w:ascii="Times New Roman" w:hAnsi="Times New Roman"/>
          <w:sz w:val="28"/>
          <w:szCs w:val="28"/>
        </w:rPr>
        <w:t>Л</w:t>
      </w:r>
      <w:r>
        <w:rPr>
          <w:rFonts w:ascii="Times New Roman" w:hAnsi="Times New Roman"/>
          <w:color w:val="auto"/>
          <w:sz w:val="28"/>
          <w:szCs w:val="28"/>
        </w:rPr>
        <w:t>ати</w:t>
      </w:r>
      <w:r>
        <w:rPr>
          <w:rFonts w:ascii="Times New Roman" w:hAnsi="Times New Roman"/>
          <w:sz w:val="28"/>
          <w:szCs w:val="28"/>
        </w:rPr>
        <w:t>нский</w:t>
      </w:r>
      <w:r>
        <w:rPr>
          <w:rFonts w:ascii="Times New Roman" w:hAnsi="Times New Roman"/>
          <w:color w:val="auto"/>
          <w:sz w:val="28"/>
          <w:szCs w:val="28"/>
        </w:rPr>
        <w:t xml:space="preserve"> и сла</w:t>
      </w:r>
      <w:r>
        <w:rPr>
          <w:rFonts w:ascii="Times New Roman" w:hAnsi="Times New Roman"/>
          <w:sz w:val="28"/>
          <w:szCs w:val="28"/>
        </w:rPr>
        <w:t>вянский</w:t>
      </w:r>
      <w:r>
        <w:rPr>
          <w:rFonts w:ascii="Times New Roman" w:hAnsi="Times New Roman"/>
          <w:color w:val="auto"/>
          <w:sz w:val="28"/>
          <w:szCs w:val="28"/>
        </w:rPr>
        <w:t xml:space="preserve"> </w:t>
      </w:r>
      <w:r>
        <w:rPr>
          <w:rFonts w:ascii="Times New Roman" w:hAnsi="Times New Roman"/>
          <w:sz w:val="28"/>
          <w:szCs w:val="28"/>
        </w:rPr>
        <w:t>алфавит</w:t>
      </w:r>
      <w:r>
        <w:rPr>
          <w:rFonts w:ascii="Times New Roman" w:hAnsi="Times New Roman"/>
          <w:color w:val="auto"/>
          <w:sz w:val="28"/>
          <w:szCs w:val="28"/>
        </w:rPr>
        <w:t xml:space="preserve">. История книги и книгопечатания.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sz w:val="28"/>
          <w:szCs w:val="28"/>
        </w:rPr>
        <w:t>Культура</w:t>
      </w:r>
      <w:r>
        <w:rPr>
          <w:rFonts w:ascii="Times New Roman" w:hAnsi="Times New Roman"/>
          <w:color w:val="auto"/>
          <w:sz w:val="28"/>
          <w:szCs w:val="28"/>
        </w:rPr>
        <w:t xml:space="preserve"> и </w:t>
      </w:r>
      <w:r>
        <w:rPr>
          <w:rFonts w:ascii="Times New Roman" w:hAnsi="Times New Roman"/>
          <w:sz w:val="28"/>
          <w:szCs w:val="28"/>
        </w:rPr>
        <w:t>человек</w:t>
      </w:r>
      <w:r>
        <w:rPr>
          <w:rFonts w:ascii="Times New Roman" w:hAnsi="Times New Roman"/>
          <w:color w:val="auto"/>
          <w:sz w:val="28"/>
          <w:szCs w:val="28"/>
        </w:rPr>
        <w:t xml:space="preserve"> как носит</w:t>
      </w:r>
      <w:r>
        <w:rPr>
          <w:rFonts w:ascii="Times New Roman" w:hAnsi="Times New Roman"/>
          <w:sz w:val="28"/>
          <w:szCs w:val="28"/>
        </w:rPr>
        <w:t>ель</w:t>
      </w:r>
      <w:r>
        <w:rPr>
          <w:rFonts w:ascii="Times New Roman" w:hAnsi="Times New Roman"/>
          <w:color w:val="auto"/>
          <w:sz w:val="28"/>
          <w:szCs w:val="28"/>
        </w:rPr>
        <w:t xml:space="preserve"> культуры. Искусство как особая сфера человеческой деятельности.</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color w:val="auto"/>
          <w:sz w:val="28"/>
          <w:szCs w:val="28"/>
        </w:rPr>
        <w:t xml:space="preserve">Виды и </w:t>
      </w:r>
      <w:r>
        <w:rPr>
          <w:rFonts w:ascii="Times New Roman" w:hAnsi="Times New Roman"/>
          <w:sz w:val="28"/>
          <w:szCs w:val="28"/>
        </w:rPr>
        <w:t>направления</w:t>
      </w:r>
      <w:r>
        <w:rPr>
          <w:rFonts w:ascii="Times New Roman" w:hAnsi="Times New Roman"/>
          <w:color w:val="auto"/>
          <w:sz w:val="28"/>
          <w:szCs w:val="28"/>
        </w:rPr>
        <w:t xml:space="preserve"> </w:t>
      </w:r>
      <w:r>
        <w:rPr>
          <w:rFonts w:ascii="Times New Roman" w:hAnsi="Times New Roman"/>
          <w:sz w:val="28"/>
          <w:szCs w:val="28"/>
        </w:rPr>
        <w:t>искусства</w:t>
      </w:r>
      <w:r>
        <w:rPr>
          <w:rFonts w:ascii="Times New Roman" w:hAnsi="Times New Roman"/>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Экономика как показатель развития общества и государ</w:t>
      </w:r>
      <w:r>
        <w:rPr>
          <w:rFonts w:ascii="Times New Roman" w:hAnsi="Times New Roman"/>
          <w:color w:val="auto"/>
          <w:sz w:val="28"/>
          <w:szCs w:val="28"/>
        </w:rPr>
        <w:softHyphen/>
        <w:t>ства. История денег, торговли. Государства богатые и бедные.</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Войны. Причины возникновения войн. Исторические уроки войн.</w:t>
      </w:r>
    </w:p>
    <w:p w:rsidR="005B5BE4" w:rsidRDefault="005B5BE4">
      <w:pPr>
        <w:pStyle w:val="1"/>
        <w:spacing w:before="0" w:after="0" w:line="360" w:lineRule="auto"/>
        <w:ind w:left="0" w:firstLine="709"/>
        <w:rPr>
          <w:rFonts w:ascii="Times New Roman" w:hAnsi="Times New Roman"/>
          <w:color w:val="auto"/>
          <w:sz w:val="28"/>
          <w:szCs w:val="28"/>
        </w:rPr>
      </w:pPr>
      <w:r>
        <w:rPr>
          <w:rFonts w:ascii="Times New Roman" w:hAnsi="Times New Roman"/>
          <w:b w:val="0"/>
          <w:i/>
          <w:color w:val="auto"/>
          <w:sz w:val="28"/>
          <w:szCs w:val="28"/>
        </w:rPr>
        <w:t>Рекомендуемые виды практических заданий</w:t>
      </w:r>
      <w:r>
        <w:rPr>
          <w:rFonts w:ascii="Times New Roman" w:hAnsi="Times New Roman"/>
          <w:b w:val="0"/>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заполнение анкет;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рисование на темы: «Моя семья»,  «Мой дом»,  «Моя ули</w:t>
      </w:r>
      <w:r>
        <w:rPr>
          <w:rFonts w:ascii="Times New Roman" w:hAnsi="Times New Roman"/>
          <w:color w:val="auto"/>
          <w:sz w:val="28"/>
          <w:szCs w:val="28"/>
        </w:rPr>
        <w:softHyphen/>
        <w:t xml:space="preserve">ца» и т. д.;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устных рассказов о себе, членах семьи, родственниках, друзьях;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автобиографии и биографий членов семьи (под руководством учителя);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родословного дерева (рисунок);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lastRenderedPageBreak/>
        <w:t>рисование Государственного флага, прослушивание Государственного гимна;</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sz w:val="28"/>
          <w:szCs w:val="28"/>
        </w:rPr>
        <w:t>и</w:t>
      </w:r>
      <w:r>
        <w:rPr>
          <w:rFonts w:ascii="Times New Roman" w:hAnsi="Times New Roman"/>
          <w:color w:val="auto"/>
          <w:sz w:val="28"/>
          <w:szCs w:val="28"/>
        </w:rPr>
        <w:t xml:space="preserve">зображение схем сменяемости времен года;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объяснение смысла пословиц и поговорок о времени, временах года, о человеке и времени и др.</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чтение и пересказы адаптированных текстов по </w:t>
      </w:r>
      <w:r>
        <w:rPr>
          <w:rFonts w:ascii="Times New Roman" w:hAnsi="Times New Roman"/>
          <w:sz w:val="28"/>
          <w:szCs w:val="28"/>
        </w:rPr>
        <w:t>изучаемым темам</w:t>
      </w:r>
      <w:r>
        <w:rPr>
          <w:rFonts w:ascii="Times New Roman" w:hAnsi="Times New Roman"/>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рассматривание и анализ иллюстраций, альбомов с изо</w:t>
      </w:r>
      <w:r>
        <w:rPr>
          <w:rFonts w:ascii="Times New Roman" w:hAnsi="Times New Roman"/>
          <w:color w:val="auto"/>
          <w:sz w:val="28"/>
          <w:szCs w:val="28"/>
        </w:rPr>
        <w:softHyphen/>
        <w:t>бражениями гербов, монет, археологических находок, архи</w:t>
      </w:r>
      <w:r>
        <w:rPr>
          <w:rFonts w:ascii="Times New Roman" w:hAnsi="Times New Roman"/>
          <w:color w:val="auto"/>
          <w:sz w:val="28"/>
          <w:szCs w:val="28"/>
        </w:rPr>
        <w:softHyphen/>
        <w:t>тектурных сооружений, относящихся к различным историче</w:t>
      </w:r>
      <w:r>
        <w:rPr>
          <w:rFonts w:ascii="Times New Roman" w:hAnsi="Times New Roman"/>
          <w:color w:val="auto"/>
          <w:sz w:val="28"/>
          <w:szCs w:val="28"/>
        </w:rPr>
        <w:softHyphen/>
        <w:t>ским эпохам;</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экскурсии в краеведческий и исторический музеи;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ознакомление с историческими памятниками, архитектурными сооружениями;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просмотр фильмов о культурных памятниках;  </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викторин</w:t>
      </w:r>
      <w:r>
        <w:rPr>
          <w:rFonts w:ascii="Times New Roman" w:hAnsi="Times New Roman"/>
          <w:sz w:val="28"/>
          <w:szCs w:val="28"/>
        </w:rPr>
        <w:t>ы</w:t>
      </w:r>
      <w:r>
        <w:rPr>
          <w:rFonts w:ascii="Times New Roman" w:hAnsi="Times New Roman"/>
          <w:color w:val="auto"/>
          <w:sz w:val="28"/>
          <w:szCs w:val="28"/>
        </w:rPr>
        <w:t xml:space="preserve"> на темы: «С чего начинается Родина?», «Моя семья», «Мой род», «Я и мои друзья», «Страна, в которой я живу», «События прошлого», «Время, в котором мы живем»</w:t>
      </w:r>
      <w:r>
        <w:rPr>
          <w:rFonts w:ascii="Times New Roman" w:hAnsi="Times New Roman"/>
          <w:sz w:val="28"/>
          <w:szCs w:val="28"/>
        </w:rPr>
        <w:t xml:space="preserve">, </w:t>
      </w:r>
      <w:r>
        <w:rPr>
          <w:rFonts w:ascii="Times New Roman" w:hAnsi="Times New Roman"/>
          <w:color w:val="auto"/>
          <w:sz w:val="28"/>
          <w:szCs w:val="28"/>
        </w:rPr>
        <w:t>«История од</w:t>
      </w:r>
      <w:r>
        <w:rPr>
          <w:rFonts w:ascii="Times New Roman" w:hAnsi="Times New Roman"/>
          <w:color w:val="auto"/>
          <w:sz w:val="28"/>
          <w:szCs w:val="28"/>
        </w:rPr>
        <w:softHyphen/>
        <w:t>ного памятника », «История в рассказах очевидцев», «Исто</w:t>
      </w:r>
      <w:r>
        <w:rPr>
          <w:rFonts w:ascii="Times New Roman" w:hAnsi="Times New Roman"/>
          <w:color w:val="auto"/>
          <w:sz w:val="28"/>
          <w:szCs w:val="28"/>
        </w:rPr>
        <w:softHyphen/>
        <w:t>рические памятники нашего города»  и др.</w:t>
      </w:r>
    </w:p>
    <w:p w:rsidR="00787E4F" w:rsidRDefault="00787E4F">
      <w:pPr>
        <w:spacing w:before="120" w:after="0" w:line="360" w:lineRule="auto"/>
        <w:ind w:firstLine="709"/>
        <w:jc w:val="center"/>
        <w:rPr>
          <w:rFonts w:ascii="Times New Roman" w:hAnsi="Times New Roman" w:cs="Times New Roman"/>
          <w:b/>
          <w:color w:val="auto"/>
          <w:sz w:val="28"/>
          <w:szCs w:val="28"/>
        </w:rPr>
      </w:pPr>
    </w:p>
    <w:p w:rsidR="00787E4F" w:rsidRDefault="00787E4F">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ИСТОРИЯ ОТЕЧЕСТВА</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 Предмет «История Отечества» играет важную роль в процессе развития и во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пи</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ния личности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формирования гражданской по</w:t>
      </w:r>
      <w:r>
        <w:rPr>
          <w:rFonts w:ascii="Times New Roman" w:hAnsi="Times New Roman" w:cs="Times New Roman"/>
          <w:color w:val="auto"/>
          <w:sz w:val="28"/>
          <w:szCs w:val="28"/>
        </w:rPr>
        <w:softHyphen/>
        <w:t>зи</w:t>
      </w:r>
      <w:r>
        <w:rPr>
          <w:rFonts w:ascii="Times New Roman" w:hAnsi="Times New Roman" w:cs="Times New Roman"/>
          <w:color w:val="auto"/>
          <w:sz w:val="28"/>
          <w:szCs w:val="28"/>
        </w:rPr>
        <w:softHyphen/>
        <w:t>ции учащихся, воспитания их в духе патриотизма и ува</w:t>
      </w:r>
      <w:r>
        <w:rPr>
          <w:rFonts w:ascii="Times New Roman" w:hAnsi="Times New Roman" w:cs="Times New Roman"/>
          <w:color w:val="auto"/>
          <w:sz w:val="28"/>
          <w:szCs w:val="28"/>
        </w:rPr>
        <w:softHyphen/>
        <w:t>жения к своей Родине, ее ис</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кому прошлому.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lastRenderedPageBreak/>
        <w:t xml:space="preserve">Основные цели изучения данного предмета ― </w:t>
      </w:r>
      <w:r>
        <w:rPr>
          <w:rFonts w:ascii="Times New Roman" w:hAnsi="Times New Roman" w:cs="Times New Roman"/>
          <w:color w:val="auto"/>
          <w:sz w:val="28"/>
          <w:szCs w:val="28"/>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b/>
          <w:bCs/>
          <w:color w:val="auto"/>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овладение учащимися знаниями о выдающихся событиях и деятелях  отечественной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учащихся представлений о жизни, быте, труде людей в разные исторические эпохи;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развитии российской культуры, ее выдающихся достижениях, памятниках;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постоянном развитии общества, связи прошлого и настоящего;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усвоение учащимися  терминов и понятий, знание которых  необходимо для понимания хода развития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интереса к истории как части общечеловеческой культуры, средству познания мира и самопознания.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учащихся в духе патриотизма, уважения к своему Отечеству;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и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коррекция и 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lastRenderedPageBreak/>
        <w:t>Введение в историю</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история. Что изучает история Отечества. Вещественные, устные и пись</w:t>
      </w:r>
      <w:r>
        <w:rPr>
          <w:rStyle w:val="apple-converted-space"/>
          <w:rFonts w:ascii="Times New Roman" w:hAnsi="Times New Roman" w:cs="Times New Roman"/>
          <w:color w:val="auto"/>
          <w:sz w:val="28"/>
          <w:szCs w:val="28"/>
          <w:shd w:val="clear" w:color="auto" w:fill="FFFFFF"/>
        </w:rPr>
        <w:softHyphen/>
        <w:t>ме</w:t>
      </w:r>
      <w:r>
        <w:rPr>
          <w:rStyle w:val="apple-converted-space"/>
          <w:rFonts w:ascii="Times New Roman" w:hAnsi="Times New Roman" w:cs="Times New Roman"/>
          <w:color w:val="auto"/>
          <w:sz w:val="28"/>
          <w:szCs w:val="28"/>
          <w:shd w:val="clear" w:color="auto" w:fill="FFFFFF"/>
        </w:rPr>
        <w:softHyphen/>
        <w:t xml:space="preserve">нные памятники истории. Наша Родина </w:t>
      </w:r>
      <w:r>
        <w:rPr>
          <w:rFonts w:ascii="Times New Roman" w:hAnsi="Times New Roman" w:cs="Times New Roman"/>
          <w:sz w:val="28"/>
          <w:szCs w:val="28"/>
        </w:rPr>
        <w:t>―</w:t>
      </w:r>
      <w:r>
        <w:rPr>
          <w:rStyle w:val="apple-converted-space"/>
          <w:rFonts w:ascii="Times New Roman" w:hAnsi="Times New Roman" w:cs="Times New Roman"/>
          <w:color w:val="auto"/>
          <w:sz w:val="28"/>
          <w:szCs w:val="28"/>
          <w:shd w:val="clear" w:color="auto" w:fill="FFFFFF"/>
        </w:rPr>
        <w:t xml:space="preserve"> Россия. Наша страна на карте.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История нашей страны древнейшего периода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Древнейшие поселения на территории Восточно-Европейской равнины.</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Восточные славяне ― предки русских, украинцев и белорусов. Родоплеменные  отношения 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ч</w:t>
      </w:r>
      <w:r>
        <w:rPr>
          <w:rStyle w:val="apple-converted-space"/>
          <w:rFonts w:ascii="Times New Roman" w:hAnsi="Times New Roman" w:cs="Times New Roman"/>
          <w:color w:val="auto"/>
          <w:sz w:val="28"/>
          <w:szCs w:val="28"/>
          <w:shd w:val="clear" w:color="auto" w:fill="FFFFFF"/>
        </w:rPr>
        <w:softHyphen/>
        <w:t>ных сла</w:t>
      </w:r>
      <w:r>
        <w:rPr>
          <w:rStyle w:val="apple-converted-space"/>
          <w:rFonts w:ascii="Times New Roman" w:hAnsi="Times New Roman" w:cs="Times New Roman"/>
          <w:color w:val="auto"/>
          <w:sz w:val="28"/>
          <w:szCs w:val="28"/>
          <w:shd w:val="clear" w:color="auto" w:fill="FFFFFF"/>
        </w:rPr>
        <w:softHyphen/>
        <w:t>вян. Славянская семья и славянский поселок. Основные за</w:t>
      </w:r>
      <w:r>
        <w:rPr>
          <w:rStyle w:val="apple-converted-space"/>
          <w:rFonts w:ascii="Times New Roman" w:hAnsi="Times New Roman" w:cs="Times New Roman"/>
          <w:color w:val="auto"/>
          <w:sz w:val="28"/>
          <w:szCs w:val="28"/>
          <w:shd w:val="clear" w:color="auto" w:fill="FFFFFF"/>
        </w:rPr>
        <w:softHyphen/>
        <w:t>ня</w:t>
      </w:r>
      <w:r>
        <w:rPr>
          <w:rStyle w:val="apple-converted-space"/>
          <w:rFonts w:ascii="Times New Roman" w:hAnsi="Times New Roman" w:cs="Times New Roman"/>
          <w:color w:val="auto"/>
          <w:sz w:val="28"/>
          <w:szCs w:val="28"/>
          <w:shd w:val="clear" w:color="auto" w:fill="FFFFFF"/>
        </w:rPr>
        <w:softHyphen/>
        <w:t>тия, быт, обы</w:t>
      </w:r>
      <w:r>
        <w:rPr>
          <w:rStyle w:val="apple-converted-space"/>
          <w:rFonts w:ascii="Times New Roman" w:hAnsi="Times New Roman" w:cs="Times New Roman"/>
          <w:color w:val="auto"/>
          <w:sz w:val="28"/>
          <w:szCs w:val="28"/>
          <w:shd w:val="clear" w:color="auto" w:fill="FFFFFF"/>
        </w:rPr>
        <w:softHyphen/>
        <w:t>чаи и верования восточных славян. Взаимоотношения с со</w:t>
      </w:r>
      <w:r>
        <w:rPr>
          <w:rStyle w:val="apple-converted-space"/>
          <w:rFonts w:ascii="Times New Roman" w:hAnsi="Times New Roman" w:cs="Times New Roman"/>
          <w:color w:val="auto"/>
          <w:sz w:val="28"/>
          <w:szCs w:val="28"/>
          <w:shd w:val="clear" w:color="auto" w:fill="FFFFFF"/>
        </w:rPr>
        <w:softHyphen/>
        <w:t>се</w:t>
      </w:r>
      <w:r>
        <w:rPr>
          <w:rStyle w:val="apple-converted-space"/>
          <w:rFonts w:ascii="Times New Roman" w:hAnsi="Times New Roman" w:cs="Times New Roman"/>
          <w:color w:val="auto"/>
          <w:sz w:val="28"/>
          <w:szCs w:val="28"/>
          <w:shd w:val="clear" w:color="auto" w:fill="FFFFFF"/>
        </w:rPr>
        <w:softHyphen/>
        <w:t>д</w:t>
      </w:r>
      <w:r>
        <w:rPr>
          <w:rStyle w:val="apple-converted-space"/>
          <w:rFonts w:ascii="Times New Roman" w:hAnsi="Times New Roman" w:cs="Times New Roman"/>
          <w:color w:val="auto"/>
          <w:sz w:val="28"/>
          <w:szCs w:val="28"/>
          <w:shd w:val="clear" w:color="auto" w:fill="FFFFFF"/>
        </w:rPr>
        <w:softHyphen/>
        <w:t>ними на</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дами и государствами. Объединение восточных славян под властью Рюрика.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Русь в </w:t>
      </w:r>
      <w:r>
        <w:rPr>
          <w:rStyle w:val="apple-converted-space"/>
          <w:rFonts w:ascii="Times New Roman" w:hAnsi="Times New Roman" w:cs="Times New Roman"/>
          <w:b/>
          <w:color w:val="auto"/>
          <w:sz w:val="28"/>
          <w:szCs w:val="28"/>
          <w:shd w:val="clear" w:color="auto" w:fill="FFFFFF"/>
          <w:lang w:val="en-US"/>
        </w:rPr>
        <w:t>IX</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I</w:t>
      </w:r>
      <w:r>
        <w:rPr>
          <w:rStyle w:val="apple-converted-space"/>
          <w:rFonts w:ascii="Times New Roman" w:hAnsi="Times New Roman" w:cs="Times New Roman"/>
          <w:b/>
          <w:color w:val="auto"/>
          <w:sz w:val="28"/>
          <w:szCs w:val="28"/>
          <w:shd w:val="clear" w:color="auto" w:fill="FFFFFF"/>
        </w:rPr>
        <w:t xml:space="preserve"> половине </w:t>
      </w:r>
      <w:r>
        <w:rPr>
          <w:rStyle w:val="apple-converted-space"/>
          <w:rFonts w:ascii="Times New Roman" w:hAnsi="Times New Roman" w:cs="Times New Roman"/>
          <w:b/>
          <w:color w:val="auto"/>
          <w:sz w:val="28"/>
          <w:szCs w:val="28"/>
          <w:shd w:val="clear" w:color="auto" w:fill="FFFFFF"/>
          <w:lang w:val="en-US"/>
        </w:rPr>
        <w:t>XII</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Образование</w:t>
      </w:r>
      <w:r w:rsidR="00787E4F">
        <w:rPr>
          <w:rStyle w:val="apple-converted-space"/>
          <w:rFonts w:ascii="Times New Roman" w:hAnsi="Times New Roman" w:cs="Times New Roman"/>
          <w:color w:val="auto"/>
          <w:sz w:val="28"/>
          <w:szCs w:val="28"/>
          <w:shd w:val="clear" w:color="auto" w:fill="FFFFFF"/>
        </w:rPr>
        <w:t xml:space="preserve"> государства восточных славян </w:t>
      </w:r>
      <w:r w:rsidR="00787E4F">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Древней Руси.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Фор</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ва</w:t>
      </w:r>
      <w:r>
        <w:rPr>
          <w:rStyle w:val="apple-converted-space"/>
          <w:rFonts w:ascii="Times New Roman" w:hAnsi="Times New Roman" w:cs="Times New Roman"/>
          <w:color w:val="auto"/>
          <w:sz w:val="28"/>
          <w:szCs w:val="28"/>
          <w:shd w:val="clear" w:color="auto" w:fill="FFFFFF"/>
        </w:rPr>
        <w:softHyphen/>
        <w:t>ние княжеской власти. Первые русские князья, их внутренняя и внешняя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тика. Крещение Руси при князе Владимире: причины и зна</w:t>
      </w:r>
      <w:r>
        <w:rPr>
          <w:rStyle w:val="apple-converted-space"/>
          <w:rFonts w:ascii="Times New Roman" w:hAnsi="Times New Roman" w:cs="Times New Roman"/>
          <w:color w:val="auto"/>
          <w:sz w:val="28"/>
          <w:szCs w:val="28"/>
          <w:shd w:val="clear" w:color="auto" w:fill="FFFFFF"/>
        </w:rPr>
        <w:softHyphen/>
        <w:t>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Социально-экономический и политический строй Древней Руси. Земельные от</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ше</w:t>
      </w:r>
      <w:r>
        <w:rPr>
          <w:rStyle w:val="apple-converted-space"/>
          <w:rFonts w:ascii="Times New Roman" w:hAnsi="Times New Roman" w:cs="Times New Roman"/>
          <w:color w:val="auto"/>
          <w:sz w:val="28"/>
          <w:szCs w:val="28"/>
          <w:shd w:val="clear" w:color="auto" w:fill="FFFFFF"/>
        </w:rPr>
        <w:softHyphen/>
        <w:t>ния. Жизнь и быт людей. Древнерусские города, развитие ремесел и торговли.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ка Ярослава Мудрого и Владимира Мономаха.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Древнерусская культура. </w:t>
      </w:r>
    </w:p>
    <w:p w:rsidR="005B5BE4" w:rsidRDefault="00787E4F">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b/>
          <w:color w:val="auto"/>
          <w:sz w:val="28"/>
          <w:szCs w:val="28"/>
          <w:shd w:val="clear" w:color="auto" w:fill="FFFFFF"/>
        </w:rPr>
        <w:t xml:space="preserve">Распад </w:t>
      </w:r>
      <w:r w:rsidR="005B5BE4">
        <w:rPr>
          <w:rStyle w:val="apple-converted-space"/>
          <w:rFonts w:ascii="Times New Roman" w:hAnsi="Times New Roman" w:cs="Times New Roman"/>
          <w:b/>
          <w:color w:val="auto"/>
          <w:sz w:val="28"/>
          <w:szCs w:val="28"/>
          <w:shd w:val="clear" w:color="auto" w:fill="FFFFFF"/>
        </w:rPr>
        <w:t>Руси.</w:t>
      </w:r>
      <w:r w:rsidR="005B5BE4">
        <w:rPr>
          <w:rStyle w:val="apple-converted-space"/>
          <w:rFonts w:ascii="Times New Roman" w:hAnsi="Times New Roman" w:cs="Times New Roman"/>
          <w:b/>
          <w:color w:val="FF0000"/>
          <w:sz w:val="28"/>
          <w:szCs w:val="28"/>
          <w:shd w:val="clear" w:color="auto" w:fill="FFFFFF"/>
        </w:rPr>
        <w:t xml:space="preserve"> </w:t>
      </w:r>
      <w:r w:rsidR="005B5BE4">
        <w:rPr>
          <w:rStyle w:val="apple-converted-space"/>
          <w:rFonts w:ascii="Times New Roman" w:hAnsi="Times New Roman" w:cs="Times New Roman"/>
          <w:b/>
          <w:color w:val="auto"/>
          <w:sz w:val="28"/>
          <w:szCs w:val="28"/>
          <w:shd w:val="clear" w:color="auto" w:fill="FFFFFF"/>
        </w:rPr>
        <w:t>Борьба с иноземными завоевателями (</w:t>
      </w:r>
      <w:r w:rsidR="005B5BE4">
        <w:rPr>
          <w:rStyle w:val="apple-converted-space"/>
          <w:rFonts w:ascii="Times New Roman" w:hAnsi="Times New Roman" w:cs="Times New Roman"/>
          <w:b/>
          <w:color w:val="auto"/>
          <w:sz w:val="28"/>
          <w:szCs w:val="28"/>
          <w:shd w:val="clear" w:color="auto" w:fill="FFFFFF"/>
          <w:lang w:val="en-US"/>
        </w:rPr>
        <w:t>XII</w:t>
      </w:r>
      <w:r w:rsidR="005B5BE4">
        <w:rPr>
          <w:rStyle w:val="apple-converted-space"/>
          <w:rFonts w:ascii="Times New Roman" w:hAnsi="Times New Roman" w:cs="Times New Roman"/>
          <w:b/>
          <w:color w:val="auto"/>
          <w:sz w:val="28"/>
          <w:szCs w:val="28"/>
          <w:shd w:val="clear" w:color="auto" w:fill="FFFFFF"/>
        </w:rPr>
        <w:t xml:space="preserve"> - </w:t>
      </w:r>
      <w:r w:rsidR="005B5BE4">
        <w:rPr>
          <w:rStyle w:val="apple-converted-space"/>
          <w:rFonts w:ascii="Times New Roman" w:hAnsi="Times New Roman" w:cs="Times New Roman"/>
          <w:b/>
          <w:color w:val="auto"/>
          <w:sz w:val="28"/>
          <w:szCs w:val="28"/>
          <w:shd w:val="clear" w:color="auto" w:fill="FFFFFF"/>
          <w:lang w:val="en-US"/>
        </w:rPr>
        <w:t>XIII</w:t>
      </w:r>
      <w:r w:rsidR="005B5BE4">
        <w:rPr>
          <w:rStyle w:val="apple-converted-space"/>
          <w:rFonts w:ascii="Times New Roman" w:hAnsi="Times New Roman" w:cs="Times New Roman"/>
          <w:b/>
          <w:color w:val="auto"/>
          <w:sz w:val="28"/>
          <w:szCs w:val="28"/>
          <w:shd w:val="clear" w:color="auto" w:fill="FFFFFF"/>
        </w:rPr>
        <w:t xml:space="preserve"> века)</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Причины распада единого государства Др</w:t>
      </w:r>
      <w:r w:rsidR="00787E4F">
        <w:rPr>
          <w:rFonts w:ascii="Times New Roman" w:hAnsi="Times New Roman" w:cs="Times New Roman"/>
          <w:color w:val="auto"/>
          <w:sz w:val="28"/>
          <w:szCs w:val="28"/>
        </w:rPr>
        <w:t xml:space="preserve">евняя Русь. Образование земель </w:t>
      </w:r>
      <w:r w:rsidR="00787E4F">
        <w:rPr>
          <w:rFonts w:ascii="Times New Roman" w:hAnsi="Times New Roman"/>
          <w:sz w:val="28"/>
          <w:szCs w:val="28"/>
        </w:rPr>
        <w:t>―</w:t>
      </w:r>
      <w:r>
        <w:rPr>
          <w:rFonts w:ascii="Times New Roman" w:hAnsi="Times New Roman" w:cs="Times New Roman"/>
          <w:color w:val="auto"/>
          <w:sz w:val="28"/>
          <w:szCs w:val="28"/>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Pr>
          <w:rStyle w:val="apple-converted-space"/>
          <w:rFonts w:ascii="Times New Roman" w:hAnsi="Times New Roman" w:cs="Times New Roman"/>
          <w:color w:val="auto"/>
          <w:sz w:val="28"/>
          <w:szCs w:val="28"/>
          <w:shd w:val="clear" w:color="auto" w:fill="FFFFFF"/>
          <w:lang w:val="en-US"/>
        </w:rPr>
        <w:t>XII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XIII</w:t>
      </w:r>
      <w:r>
        <w:rPr>
          <w:rStyle w:val="apple-converted-space"/>
          <w:rFonts w:ascii="Times New Roman" w:hAnsi="Times New Roman" w:cs="Times New Roman"/>
          <w:color w:val="auto"/>
          <w:sz w:val="28"/>
          <w:szCs w:val="28"/>
          <w:shd w:val="clear" w:color="auto" w:fill="FFFFFF"/>
        </w:rPr>
        <w:t xml:space="preserve"> веках.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w:t>
      </w:r>
      <w:r>
        <w:rPr>
          <w:rStyle w:val="apple-converted-space"/>
          <w:rFonts w:ascii="Times New Roman" w:hAnsi="Times New Roman" w:cs="Times New Roman"/>
          <w:color w:val="auto"/>
          <w:sz w:val="28"/>
          <w:szCs w:val="28"/>
          <w:shd w:val="clear" w:color="auto" w:fill="FFFFFF"/>
        </w:rPr>
        <w:lastRenderedPageBreak/>
        <w:t xml:space="preserve">противостояния Руси монгольскому завоеванию. Русь и Золотая Орда. </w:t>
      </w:r>
      <w:r>
        <w:rPr>
          <w:rFonts w:ascii="Times New Roman" w:hAnsi="Times New Roman" w:cs="Times New Roman"/>
          <w:color w:val="auto"/>
          <w:sz w:val="28"/>
          <w:szCs w:val="28"/>
        </w:rPr>
        <w:t xml:space="preserve">Борьба населения русских земель против ордынского владычества. </w:t>
      </w:r>
    </w:p>
    <w:p w:rsidR="005B5BE4" w:rsidRDefault="005B5BE4">
      <w:pPr>
        <w:autoSpaceDE w:val="0"/>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Отношения Новгорода с западными соседями. Борьба с рыцарями-кресто</w:t>
      </w:r>
      <w:r>
        <w:rPr>
          <w:rStyle w:val="apple-converted-space"/>
          <w:rFonts w:ascii="Times New Roman" w:hAnsi="Times New Roman" w:cs="Times New Roman"/>
          <w:color w:val="auto"/>
          <w:sz w:val="28"/>
          <w:szCs w:val="28"/>
          <w:shd w:val="clear" w:color="auto" w:fill="FFFFFF"/>
        </w:rPr>
        <w:softHyphen/>
        <w:t>носцами. Князь Александр Ярославич. Невская битва. Ледовое побоище.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Начало объединения русских земель (</w:t>
      </w:r>
      <w:r>
        <w:rPr>
          <w:rStyle w:val="apple-converted-space"/>
          <w:rFonts w:ascii="Times New Roman" w:hAnsi="Times New Roman" w:cs="Times New Roman"/>
          <w:b/>
          <w:color w:val="auto"/>
          <w:sz w:val="28"/>
          <w:szCs w:val="28"/>
          <w:shd w:val="clear" w:color="auto" w:fill="FFFFFF"/>
          <w:lang w:val="en-US"/>
        </w:rPr>
        <w:t>XIV</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Объединение земель Северо-Восточной Руси вокруг Москвы. Князь Иван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Ос</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бо</w:t>
      </w:r>
      <w:r>
        <w:rPr>
          <w:rStyle w:val="apple-converted-space"/>
          <w:rFonts w:ascii="Times New Roman" w:hAnsi="Times New Roman" w:cs="Times New Roman"/>
          <w:color w:val="auto"/>
          <w:sz w:val="28"/>
          <w:szCs w:val="28"/>
          <w:shd w:val="clear" w:color="auto" w:fill="FFFFFF"/>
        </w:rPr>
        <w:softHyphen/>
        <w:t>ждение от иноземного господства. Образование единого Русского государства и его значение. Ста</w:t>
      </w:r>
      <w:r>
        <w:rPr>
          <w:rStyle w:val="apple-converted-space"/>
          <w:rFonts w:ascii="Times New Roman" w:hAnsi="Times New Roman" w:cs="Times New Roman"/>
          <w:color w:val="auto"/>
          <w:sz w:val="28"/>
          <w:szCs w:val="28"/>
          <w:shd w:val="clear" w:color="auto" w:fill="FFFFFF"/>
        </w:rPr>
        <w:softHyphen/>
        <w:t xml:space="preserve">новление самодержавия. Система государственного управления. Культура и быт Руси в </w:t>
      </w:r>
      <w:r>
        <w:rPr>
          <w:rStyle w:val="apple-converted-space"/>
          <w:rFonts w:ascii="Times New Roman" w:hAnsi="Times New Roman" w:cs="Times New Roman"/>
          <w:color w:val="auto"/>
          <w:sz w:val="28"/>
          <w:szCs w:val="28"/>
          <w:shd w:val="clear" w:color="auto" w:fill="FFFFFF"/>
          <w:lang w:val="en-US"/>
        </w:rPr>
        <w:t>XIV</w:t>
      </w:r>
      <w:r>
        <w:rPr>
          <w:rStyle w:val="apple-converted-space"/>
          <w:rFonts w:ascii="Times New Roman" w:hAnsi="Times New Roman" w:cs="Times New Roman"/>
          <w:color w:val="auto"/>
          <w:sz w:val="28"/>
          <w:szCs w:val="28"/>
          <w:shd w:val="clear" w:color="auto" w:fill="FFFFFF"/>
        </w:rPr>
        <w:t xml:space="preserve"> – </w:t>
      </w:r>
      <w:r>
        <w:rPr>
          <w:rStyle w:val="apple-converted-space"/>
          <w:rFonts w:ascii="Times New Roman" w:hAnsi="Times New Roman" w:cs="Times New Roman"/>
          <w:color w:val="auto"/>
          <w:sz w:val="28"/>
          <w:szCs w:val="28"/>
          <w:shd w:val="clear" w:color="auto" w:fill="FFFFFF"/>
          <w:lang w:val="en-US"/>
        </w:rPr>
        <w:t>XV</w:t>
      </w:r>
      <w:r>
        <w:rPr>
          <w:rStyle w:val="apple-converted-space"/>
          <w:rFonts w:ascii="Times New Roman" w:hAnsi="Times New Roman" w:cs="Times New Roman"/>
          <w:color w:val="auto"/>
          <w:sz w:val="28"/>
          <w:szCs w:val="28"/>
          <w:shd w:val="clear" w:color="auto" w:fill="FFFFFF"/>
        </w:rPr>
        <w:t xml:space="preserve"> вв.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w:t>
      </w:r>
      <w:r>
        <w:rPr>
          <w:rStyle w:val="apple-converted-space"/>
          <w:rFonts w:ascii="Times New Roman" w:hAnsi="Times New Roman" w:cs="Times New Roman"/>
          <w:b/>
          <w:color w:val="auto"/>
          <w:sz w:val="28"/>
          <w:szCs w:val="28"/>
          <w:shd w:val="clear" w:color="auto" w:fill="FFFFFF"/>
          <w:lang w:val="en-US"/>
        </w:rPr>
        <w:t>XVI</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XVII</w:t>
      </w:r>
      <w:r>
        <w:rPr>
          <w:rStyle w:val="apple-converted-space"/>
          <w:rFonts w:ascii="Times New Roman" w:hAnsi="Times New Roman" w:cs="Times New Roman"/>
          <w:b/>
          <w:color w:val="auto"/>
          <w:sz w:val="28"/>
          <w:szCs w:val="28"/>
          <w:shd w:val="clear" w:color="auto" w:fill="FFFFFF"/>
        </w:rPr>
        <w:t xml:space="preserve"> веках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Расширение государства Российского при Василии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Русская православная це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ковь в Российском государстве. Первый русский царь Иван </w:t>
      </w:r>
      <w:r>
        <w:rPr>
          <w:rStyle w:val="apple-converted-space"/>
          <w:rFonts w:ascii="Times New Roman" w:hAnsi="Times New Roman" w:cs="Times New Roman"/>
          <w:color w:val="auto"/>
          <w:sz w:val="28"/>
          <w:szCs w:val="28"/>
          <w:shd w:val="clear" w:color="auto" w:fill="FFFFFF"/>
          <w:lang w:val="en-US"/>
        </w:rPr>
        <w:t>IV</w:t>
      </w:r>
      <w:r>
        <w:rPr>
          <w:rStyle w:val="apple-converted-space"/>
          <w:rFonts w:ascii="Times New Roman" w:hAnsi="Times New Roman" w:cs="Times New Roman"/>
          <w:color w:val="auto"/>
          <w:sz w:val="28"/>
          <w:szCs w:val="28"/>
          <w:shd w:val="clear" w:color="auto" w:fill="FFFFFF"/>
        </w:rPr>
        <w:t xml:space="preserve"> Грозный. Система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Москва ― столица Российского государства. </w:t>
      </w:r>
      <w:r>
        <w:rPr>
          <w:rStyle w:val="apple-converted-space"/>
          <w:rFonts w:ascii="Times New Roman" w:hAnsi="Times New Roman" w:cs="Times New Roman"/>
          <w:color w:val="000000"/>
          <w:sz w:val="28"/>
          <w:szCs w:val="28"/>
          <w:shd w:val="clear" w:color="auto" w:fill="FFFFFF"/>
        </w:rPr>
        <w:t>Московский Кремль</w:t>
      </w:r>
      <w:r>
        <w:rPr>
          <w:rStyle w:val="apple-converted-space"/>
          <w:rFonts w:ascii="Times New Roman" w:hAnsi="Times New Roman" w:cs="Times New Roman"/>
          <w:color w:val="auto"/>
          <w:sz w:val="28"/>
          <w:szCs w:val="28"/>
          <w:shd w:val="clear" w:color="auto" w:fill="FFFFFF"/>
        </w:rPr>
        <w:t xml:space="preserve"> при Иване Гро</w:t>
      </w:r>
      <w:r>
        <w:rPr>
          <w:rStyle w:val="apple-converted-space"/>
          <w:rFonts w:ascii="Times New Roman" w:hAnsi="Times New Roman" w:cs="Times New Roman"/>
          <w:color w:val="auto"/>
          <w:sz w:val="28"/>
          <w:szCs w:val="28"/>
          <w:shd w:val="clear" w:color="auto" w:fill="FFFFFF"/>
        </w:rPr>
        <w:softHyphen/>
        <w:t>з</w:t>
      </w:r>
      <w:r>
        <w:rPr>
          <w:rStyle w:val="apple-converted-space"/>
          <w:rFonts w:ascii="Times New Roman" w:hAnsi="Times New Roman" w:cs="Times New Roman"/>
          <w:color w:val="auto"/>
          <w:sz w:val="28"/>
          <w:szCs w:val="28"/>
          <w:shd w:val="clear" w:color="auto" w:fill="FFFFFF"/>
        </w:rPr>
        <w:softHyphen/>
        <w:t xml:space="preserve">ном. Развитие просвещения, книгопечатания, зодчества, живописи. Быт, нравы, обычаи.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на рубеже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веков. Царствование Бориса Годунова. Сму</w:t>
      </w:r>
      <w:r>
        <w:rPr>
          <w:rStyle w:val="apple-converted-space"/>
          <w:rFonts w:ascii="Times New Roman" w:hAnsi="Times New Roman" w:cs="Times New Roman"/>
          <w:color w:val="auto"/>
          <w:sz w:val="28"/>
          <w:szCs w:val="28"/>
          <w:shd w:val="clear" w:color="auto" w:fill="FFFFFF"/>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Pr>
          <w:rStyle w:val="apple-converted-space"/>
          <w:rFonts w:ascii="Times New Roman" w:hAnsi="Times New Roman" w:cs="Times New Roman"/>
          <w:color w:val="auto"/>
          <w:sz w:val="28"/>
          <w:szCs w:val="28"/>
          <w:shd w:val="clear" w:color="auto" w:fill="FFFFFF"/>
        </w:rPr>
        <w:softHyphen/>
        <w:t>жарского. Подвиг И. Сусанина. Освобождение Москвы. Начало ца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вания династии Романовых.</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Культура и быт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w:t>
      </w:r>
      <w:r>
        <w:rPr>
          <w:rStyle w:val="apple-converted-space"/>
          <w:rFonts w:ascii="Times New Roman" w:hAnsi="Times New Roman" w:cs="Times New Roman"/>
          <w:b/>
          <w:color w:val="FF0000"/>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rPr>
        <w:t xml:space="preserve">в </w:t>
      </w:r>
      <w:r>
        <w:rPr>
          <w:rStyle w:val="apple-converted-space"/>
          <w:rFonts w:ascii="Times New Roman" w:hAnsi="Times New Roman" w:cs="Times New Roman"/>
          <w:b/>
          <w:color w:val="auto"/>
          <w:sz w:val="28"/>
          <w:szCs w:val="28"/>
          <w:shd w:val="clear" w:color="auto" w:fill="FFFFFF"/>
          <w:lang w:val="en-US"/>
        </w:rPr>
        <w:t>XVIII</w:t>
      </w:r>
      <w:r>
        <w:rPr>
          <w:rStyle w:val="apple-converted-space"/>
          <w:rFonts w:ascii="Times New Roman" w:hAnsi="Times New Roman" w:cs="Times New Roman"/>
          <w:b/>
          <w:color w:val="auto"/>
          <w:sz w:val="28"/>
          <w:szCs w:val="28"/>
          <w:shd w:val="clear" w:color="auto" w:fill="FFFFFF"/>
        </w:rPr>
        <w:t xml:space="preserve"> веке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Начало царствования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Азовские походы. «Великое посольство» Пе</w:t>
      </w:r>
      <w:r>
        <w:rPr>
          <w:rStyle w:val="apple-converted-space"/>
          <w:rFonts w:ascii="Times New Roman" w:hAnsi="Times New Roman" w:cs="Times New Roman"/>
          <w:color w:val="auto"/>
          <w:sz w:val="28"/>
          <w:szCs w:val="28"/>
          <w:shd w:val="clear" w:color="auto" w:fill="FFFFFF"/>
        </w:rPr>
        <w:softHyphen/>
        <w:t xml:space="preserve">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Создание российского флота и б</w:t>
      </w:r>
      <w:r w:rsidR="00787E4F">
        <w:rPr>
          <w:rStyle w:val="apple-converted-space"/>
          <w:rFonts w:ascii="Times New Roman" w:hAnsi="Times New Roman" w:cs="Times New Roman"/>
          <w:color w:val="auto"/>
          <w:sz w:val="28"/>
          <w:szCs w:val="28"/>
          <w:shd w:val="clear" w:color="auto" w:fill="FFFFFF"/>
        </w:rPr>
        <w:t>орьба за выход к Балтийскому и Чер</w:t>
      </w:r>
      <w:r>
        <w:rPr>
          <w:rStyle w:val="apple-converted-space"/>
          <w:rFonts w:ascii="Times New Roman" w:hAnsi="Times New Roman" w:cs="Times New Roman"/>
          <w:color w:val="auto"/>
          <w:sz w:val="28"/>
          <w:szCs w:val="28"/>
          <w:shd w:val="clear" w:color="auto" w:fill="FFFFFF"/>
        </w:rPr>
        <w:t>но</w:t>
      </w:r>
      <w:r>
        <w:rPr>
          <w:rStyle w:val="apple-converted-space"/>
          <w:rFonts w:ascii="Times New Roman" w:hAnsi="Times New Roman" w:cs="Times New Roman"/>
          <w:color w:val="auto"/>
          <w:sz w:val="28"/>
          <w:szCs w:val="28"/>
          <w:shd w:val="clear" w:color="auto" w:fill="FFFFFF"/>
        </w:rPr>
        <w:softHyphen/>
        <w:t>му морям. Начало Северной войны. Строительство Петербурга.</w:t>
      </w:r>
      <w:r w:rsidR="00787E4F">
        <w:rPr>
          <w:rStyle w:val="apple-converted-space"/>
          <w:rFonts w:ascii="Times New Roman" w:hAnsi="Times New Roman" w:cs="Times New Roman"/>
          <w:color w:val="auto"/>
          <w:sz w:val="28"/>
          <w:szCs w:val="28"/>
          <w:shd w:val="clear" w:color="auto" w:fill="FFFFFF"/>
        </w:rPr>
        <w:t xml:space="preserve"> Созда</w:t>
      </w:r>
      <w:r>
        <w:rPr>
          <w:rStyle w:val="apple-converted-space"/>
          <w:rFonts w:ascii="Times New Roman" w:hAnsi="Times New Roman" w:cs="Times New Roman"/>
          <w:color w:val="auto"/>
          <w:sz w:val="28"/>
          <w:szCs w:val="28"/>
          <w:shd w:val="clear" w:color="auto" w:fill="FFFFFF"/>
        </w:rPr>
        <w:t>ние регулярной армии. Полтавская битва: разгром шведов. Победы русского фло</w:t>
      </w:r>
      <w:r>
        <w:rPr>
          <w:rStyle w:val="apple-converted-space"/>
          <w:rFonts w:ascii="Times New Roman" w:hAnsi="Times New Roman" w:cs="Times New Roman"/>
          <w:color w:val="auto"/>
          <w:sz w:val="28"/>
          <w:szCs w:val="28"/>
          <w:shd w:val="clear" w:color="auto" w:fill="FFFFFF"/>
        </w:rPr>
        <w:softHyphen/>
        <w:t xml:space="preserve">та. Окончание Северной войны. Петр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 первый российский император. Лич</w:t>
      </w:r>
      <w:r>
        <w:rPr>
          <w:rStyle w:val="apple-converted-space"/>
          <w:rFonts w:ascii="Times New Roman" w:hAnsi="Times New Roman" w:cs="Times New Roman"/>
          <w:color w:val="auto"/>
          <w:sz w:val="28"/>
          <w:szCs w:val="28"/>
          <w:shd w:val="clear" w:color="auto" w:fill="FFFFFF"/>
        </w:rPr>
        <w:softHyphen/>
        <w:t xml:space="preserve">ность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Великого. Реформы государственного управления, губернская реформа. Оппозиция реформам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дело царевича Алексея.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Дворцовые перевороты: внутренняя и внешняя политика преемников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Российская Академия наук и деятельность </w:t>
      </w:r>
      <w:r w:rsidR="00787E4F">
        <w:rPr>
          <w:rStyle w:val="apple-converted-space"/>
          <w:rFonts w:ascii="Times New Roman" w:hAnsi="Times New Roman" w:cs="Times New Roman"/>
          <w:color w:val="auto"/>
          <w:sz w:val="28"/>
          <w:szCs w:val="28"/>
          <w:shd w:val="clear" w:color="auto" w:fill="FFFFFF"/>
        </w:rPr>
        <w:t xml:space="preserve">М. В. Ломоносова. И. И. Шувалов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Екатерины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 просвещенный абсолютизм. Укрепление им</w:t>
      </w:r>
      <w:r>
        <w:rPr>
          <w:rStyle w:val="apple-converted-space"/>
          <w:rFonts w:ascii="Times New Roman" w:hAnsi="Times New Roman" w:cs="Times New Roman"/>
          <w:color w:val="auto"/>
          <w:sz w:val="28"/>
          <w:szCs w:val="28"/>
          <w:shd w:val="clear" w:color="auto" w:fill="FFFFFF"/>
        </w:rPr>
        <w:softHyphen/>
        <w:t>пе</w:t>
      </w:r>
      <w:r>
        <w:rPr>
          <w:rStyle w:val="apple-converted-space"/>
          <w:rFonts w:ascii="Times New Roman" w:hAnsi="Times New Roman" w:cs="Times New Roman"/>
          <w:color w:val="auto"/>
          <w:sz w:val="28"/>
          <w:szCs w:val="28"/>
          <w:shd w:val="clear" w:color="auto" w:fill="FFFFFF"/>
        </w:rPr>
        <w:softHyphen/>
        <w:t>раторской власти. Развитие  промышленности, торговли, рост городов. «Зо</w:t>
      </w:r>
      <w:r>
        <w:rPr>
          <w:rStyle w:val="apple-converted-space"/>
          <w:rFonts w:ascii="Times New Roman" w:hAnsi="Times New Roman" w:cs="Times New Roman"/>
          <w:color w:val="auto"/>
          <w:sz w:val="28"/>
          <w:szCs w:val="28"/>
          <w:shd w:val="clear" w:color="auto" w:fill="FFFFFF"/>
        </w:rPr>
        <w:softHyphen/>
        <w:t>лотой век дворянства». Положение крепостных крестьян, усиление</w:t>
      </w:r>
      <w:r w:rsidR="00787E4F">
        <w:rPr>
          <w:rStyle w:val="apple-converted-space"/>
          <w:rFonts w:ascii="Times New Roman" w:hAnsi="Times New Roman" w:cs="Times New Roman"/>
          <w:color w:val="auto"/>
          <w:sz w:val="28"/>
          <w:szCs w:val="28"/>
          <w:shd w:val="clear" w:color="auto" w:fill="FFFFFF"/>
        </w:rPr>
        <w:t xml:space="preserve"> крепо</w:t>
      </w:r>
      <w:r>
        <w:rPr>
          <w:rStyle w:val="apple-converted-space"/>
          <w:rFonts w:ascii="Times New Roman" w:hAnsi="Times New Roman" w:cs="Times New Roman"/>
          <w:color w:val="auto"/>
          <w:sz w:val="28"/>
          <w:szCs w:val="28"/>
          <w:shd w:val="clear" w:color="auto" w:fill="FFFFFF"/>
        </w:rPr>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ничества. Восстание под пред</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ди</w:t>
      </w:r>
      <w:r>
        <w:rPr>
          <w:rStyle w:val="apple-converted-space"/>
          <w:rFonts w:ascii="Times New Roman" w:hAnsi="Times New Roman" w:cs="Times New Roman"/>
          <w:color w:val="auto"/>
          <w:sz w:val="28"/>
          <w:szCs w:val="28"/>
          <w:shd w:val="clear" w:color="auto" w:fill="FFFFFF"/>
        </w:rPr>
        <w:softHyphen/>
        <w:t>тель</w:t>
      </w:r>
      <w:r>
        <w:rPr>
          <w:rStyle w:val="apple-converted-space"/>
          <w:rFonts w:ascii="Times New Roman" w:hAnsi="Times New Roman" w:cs="Times New Roman"/>
          <w:color w:val="auto"/>
          <w:sz w:val="28"/>
          <w:szCs w:val="28"/>
          <w:shd w:val="clear" w:color="auto" w:fill="FFFFFF"/>
        </w:rPr>
        <w:softHyphen/>
        <w:t>ством Е. Пугачева и его значение. Рус</w:t>
      </w:r>
      <w:r>
        <w:rPr>
          <w:rStyle w:val="apple-converted-space"/>
          <w:rFonts w:ascii="Times New Roman" w:hAnsi="Times New Roman" w:cs="Times New Roman"/>
          <w:color w:val="auto"/>
          <w:sz w:val="28"/>
          <w:szCs w:val="28"/>
          <w:shd w:val="clear" w:color="auto" w:fill="FFFFFF"/>
        </w:rPr>
        <w:softHyphen/>
        <w:t xml:space="preserve">ско-турецкие войны  второй половины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w:t>
      </w:r>
      <w:r>
        <w:rPr>
          <w:rStyle w:val="apple-converted-space"/>
          <w:rFonts w:ascii="Times New Roman" w:hAnsi="Times New Roman" w:cs="Times New Roman"/>
          <w:color w:val="auto"/>
          <w:sz w:val="28"/>
          <w:szCs w:val="28"/>
          <w:shd w:val="clear" w:color="auto" w:fill="FFFFFF"/>
        </w:rPr>
        <w:softHyphen/>
        <w:t>ка, их итоги. Присоединени</w:t>
      </w:r>
      <w:r w:rsidR="00787E4F">
        <w:rPr>
          <w:rStyle w:val="apple-converted-space"/>
          <w:rFonts w:ascii="Times New Roman" w:hAnsi="Times New Roman" w:cs="Times New Roman"/>
          <w:color w:val="auto"/>
          <w:sz w:val="28"/>
          <w:szCs w:val="28"/>
          <w:shd w:val="clear" w:color="auto" w:fill="FFFFFF"/>
        </w:rPr>
        <w:t xml:space="preserve">е Крыма и освоение Новороссии. </w:t>
      </w:r>
      <w:r>
        <w:rPr>
          <w:rStyle w:val="apple-converted-space"/>
          <w:rFonts w:ascii="Times New Roman" w:hAnsi="Times New Roman" w:cs="Times New Roman"/>
          <w:color w:val="auto"/>
          <w:sz w:val="28"/>
          <w:szCs w:val="28"/>
          <w:shd w:val="clear" w:color="auto" w:fill="FFFFFF"/>
        </w:rPr>
        <w:t>А.</w:t>
      </w:r>
      <w:r w:rsidR="00787E4F">
        <w:rPr>
          <w:rStyle w:val="apple-converted-space"/>
          <w:rFonts w:ascii="Times New Roman" w:hAnsi="Times New Roman" w:cs="Times New Roman"/>
          <w:color w:val="auto"/>
          <w:sz w:val="28"/>
          <w:szCs w:val="28"/>
          <w:shd w:val="clear" w:color="auto" w:fill="FFFFFF"/>
        </w:rPr>
        <w:t> В. </w:t>
      </w:r>
      <w:r>
        <w:rPr>
          <w:rStyle w:val="apple-converted-space"/>
          <w:rFonts w:ascii="Times New Roman" w:hAnsi="Times New Roman" w:cs="Times New Roman"/>
          <w:color w:val="auto"/>
          <w:sz w:val="28"/>
          <w:szCs w:val="28"/>
          <w:shd w:val="clear" w:color="auto" w:fill="FFFFFF"/>
        </w:rPr>
        <w:t>Суворов, Ф.</w:t>
      </w:r>
      <w:r w:rsidR="00787E4F">
        <w:rPr>
          <w:rStyle w:val="apple-converted-space"/>
          <w:rFonts w:ascii="Times New Roman" w:hAnsi="Times New Roman" w:cs="Times New Roman"/>
          <w:color w:val="auto"/>
          <w:sz w:val="28"/>
          <w:szCs w:val="28"/>
          <w:shd w:val="clear" w:color="auto" w:fill="FFFFFF"/>
        </w:rPr>
        <w:t> Ф. </w:t>
      </w:r>
      <w:r>
        <w:rPr>
          <w:rStyle w:val="apple-converted-space"/>
          <w:rFonts w:ascii="Times New Roman" w:hAnsi="Times New Roman" w:cs="Times New Roman"/>
          <w:color w:val="auto"/>
          <w:sz w:val="28"/>
          <w:szCs w:val="28"/>
          <w:shd w:val="clear" w:color="auto" w:fill="FFFFFF"/>
        </w:rPr>
        <w:t xml:space="preserve">Ушаков. Культура и быт России во второй половине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века. Русские изобретатели и умельцы, раз</w:t>
      </w:r>
      <w:r>
        <w:rPr>
          <w:rStyle w:val="apple-converted-space"/>
          <w:rFonts w:ascii="Times New Roman" w:hAnsi="Times New Roman" w:cs="Times New Roman"/>
          <w:color w:val="auto"/>
          <w:sz w:val="28"/>
          <w:szCs w:val="28"/>
          <w:shd w:val="clear" w:color="auto" w:fill="FFFFFF"/>
        </w:rPr>
        <w:softHyphen/>
        <w:t xml:space="preserve">витие исторической науки, литературы,  искусства.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Павла</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первой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Россия в начале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w:t>
      </w:r>
      <w:r w:rsidR="00787E4F">
        <w:rPr>
          <w:rStyle w:val="apple-converted-space"/>
          <w:rFonts w:ascii="Times New Roman" w:hAnsi="Times New Roman" w:cs="Times New Roman"/>
          <w:color w:val="auto"/>
          <w:sz w:val="28"/>
          <w:szCs w:val="28"/>
          <w:shd w:val="clear" w:color="auto" w:fill="FFFFFF"/>
        </w:rPr>
        <w:t>ека. Приход к власти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Вну</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няя и внешняя политика России. Отечественная война 1812 г. Основные этапы и сра</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ния войны. Бородинская битва. Ге</w:t>
      </w:r>
      <w:r w:rsidR="00787E4F">
        <w:rPr>
          <w:rStyle w:val="apple-converted-space"/>
          <w:rFonts w:ascii="Times New Roman" w:hAnsi="Times New Roman" w:cs="Times New Roman"/>
          <w:color w:val="auto"/>
          <w:sz w:val="28"/>
          <w:szCs w:val="28"/>
          <w:shd w:val="clear" w:color="auto" w:fill="FFFFFF"/>
        </w:rPr>
        <w:t>рои войны (М. И. Кутузов, М. Б. </w:t>
      </w:r>
      <w:r>
        <w:rPr>
          <w:rStyle w:val="apple-converted-space"/>
          <w:rFonts w:ascii="Times New Roman" w:hAnsi="Times New Roman" w:cs="Times New Roman"/>
          <w:color w:val="auto"/>
          <w:sz w:val="28"/>
          <w:szCs w:val="28"/>
          <w:shd w:val="clear" w:color="auto" w:fill="FFFFFF"/>
        </w:rPr>
        <w:t xml:space="preserve">Барклай-де-Толли, П. И. Багратион, Н. Н. Раевский, </w:t>
      </w:r>
      <w:r>
        <w:rPr>
          <w:rStyle w:val="apple-converted-space"/>
          <w:rFonts w:ascii="Times New Roman" w:hAnsi="Times New Roman" w:cs="Times New Roman"/>
          <w:color w:val="000000"/>
          <w:sz w:val="28"/>
          <w:szCs w:val="28"/>
          <w:shd w:val="clear" w:color="auto" w:fill="FFFFFF"/>
        </w:rPr>
        <w:t>Д. В. Давыдов</w:t>
      </w:r>
      <w:r>
        <w:rPr>
          <w:rStyle w:val="apple-converted-space"/>
          <w:rFonts w:ascii="Times New Roman" w:hAnsi="Times New Roman" w:cs="Times New Roman"/>
          <w:color w:val="auto"/>
          <w:sz w:val="28"/>
          <w:szCs w:val="28"/>
          <w:shd w:val="clear" w:color="auto" w:fill="FFFFFF"/>
        </w:rPr>
        <w:t xml:space="preserve"> и др.). Причины победы России в Отечественной войне. Народная память о войне 1812 г.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Движение декабристов: создание тайных обществ в России, их участники.</w:t>
      </w:r>
      <w:r w:rsidR="00787E4F">
        <w:rPr>
          <w:rStyle w:val="apple-converted-space"/>
          <w:rFonts w:ascii="Times New Roman" w:hAnsi="Times New Roman" w:cs="Times New Roman"/>
          <w:color w:val="auto"/>
          <w:sz w:val="28"/>
          <w:szCs w:val="28"/>
          <w:shd w:val="clear" w:color="auto" w:fill="FFFFFF"/>
        </w:rPr>
        <w:t xml:space="preserve"> Вступление на престол Николая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Восстание декабристов на Сенатской площади в Санкт-Петербурге. Суд над декабристами. Значение движения де</w:t>
      </w:r>
      <w:r>
        <w:rPr>
          <w:rStyle w:val="apple-converted-space"/>
          <w:rFonts w:ascii="Times New Roman" w:hAnsi="Times New Roman" w:cs="Times New Roman"/>
          <w:color w:val="auto"/>
          <w:sz w:val="28"/>
          <w:szCs w:val="28"/>
          <w:shd w:val="clear" w:color="auto" w:fill="FFFFFF"/>
        </w:rPr>
        <w:softHyphen/>
        <w:t>кабристов.</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Николая </w:t>
      </w:r>
      <w:r w:rsidR="005B5BE4">
        <w:rPr>
          <w:rStyle w:val="apple-converted-space"/>
          <w:rFonts w:ascii="Times New Roman" w:hAnsi="Times New Roman" w:cs="Times New Roman"/>
          <w:color w:val="auto"/>
          <w:sz w:val="28"/>
          <w:szCs w:val="28"/>
          <w:shd w:val="clear" w:color="auto" w:fill="FFFFFF"/>
          <w:lang w:val="en-US"/>
        </w:rPr>
        <w:t>I</w:t>
      </w:r>
      <w:r w:rsidR="005B5BE4">
        <w:rPr>
          <w:rStyle w:val="apple-converted-space"/>
          <w:rFonts w:ascii="Times New Roman" w:hAnsi="Times New Roman" w:cs="Times New Roman"/>
          <w:color w:val="auto"/>
          <w:sz w:val="28"/>
          <w:szCs w:val="28"/>
          <w:shd w:val="clear" w:color="auto" w:fill="FFFFFF"/>
        </w:rPr>
        <w:t>. Преобразование и укрепление государственного ап</w:t>
      </w:r>
      <w:r w:rsidR="005B5BE4">
        <w:rPr>
          <w:rStyle w:val="apple-converted-space"/>
          <w:rFonts w:ascii="Times New Roman" w:hAnsi="Times New Roman" w:cs="Times New Roman"/>
          <w:color w:val="auto"/>
          <w:sz w:val="28"/>
          <w:szCs w:val="28"/>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Pr>
          <w:rStyle w:val="apple-converted-space"/>
          <w:rFonts w:ascii="Times New Roman" w:hAnsi="Times New Roman" w:cs="Times New Roman"/>
          <w:color w:val="auto"/>
          <w:sz w:val="28"/>
          <w:szCs w:val="28"/>
          <w:shd w:val="clear" w:color="auto" w:fill="FFFFFF"/>
        </w:rPr>
        <w:softHyphen/>
        <w:t>ны.</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«Золотой век» р</w:t>
      </w:r>
      <w:r w:rsidR="00787E4F">
        <w:rPr>
          <w:rStyle w:val="apple-converted-space"/>
          <w:rFonts w:ascii="Times New Roman" w:hAnsi="Times New Roman" w:cs="Times New Roman"/>
          <w:color w:val="auto"/>
          <w:sz w:val="28"/>
          <w:szCs w:val="28"/>
          <w:shd w:val="clear" w:color="auto" w:fill="FFFFFF"/>
        </w:rPr>
        <w:t>усской культуры первой половины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века. Развитие на</w:t>
      </w:r>
      <w:r>
        <w:rPr>
          <w:rStyle w:val="apple-converted-space"/>
          <w:rFonts w:ascii="Times New Roman" w:hAnsi="Times New Roman" w:cs="Times New Roman"/>
          <w:color w:val="auto"/>
          <w:sz w:val="28"/>
          <w:szCs w:val="28"/>
          <w:shd w:val="clear" w:color="auto" w:fill="FFFFFF"/>
        </w:rPr>
        <w:softHyphen/>
        <w:t>уки, техники, живописи, архитектуры, литературы, музыки. Выдающиеся де</w:t>
      </w:r>
      <w:r>
        <w:rPr>
          <w:rStyle w:val="apple-converted-space"/>
          <w:rFonts w:ascii="Times New Roman" w:hAnsi="Times New Roman" w:cs="Times New Roman"/>
          <w:color w:val="auto"/>
          <w:sz w:val="28"/>
          <w:szCs w:val="28"/>
          <w:shd w:val="clear" w:color="auto" w:fill="FFFFFF"/>
        </w:rPr>
        <w:softHyphen/>
        <w:t>ятели культуры (А. С. Пушкин, М. Ю. </w:t>
      </w:r>
      <w:r w:rsidR="00787E4F">
        <w:rPr>
          <w:rStyle w:val="apple-converted-space"/>
          <w:rFonts w:ascii="Times New Roman" w:hAnsi="Times New Roman" w:cs="Times New Roman"/>
          <w:color w:val="auto"/>
          <w:sz w:val="28"/>
          <w:szCs w:val="28"/>
          <w:shd w:val="clear" w:color="auto" w:fill="FFFFFF"/>
        </w:rPr>
        <w:t>Лермонтов, Н. В. </w:t>
      </w:r>
      <w:r>
        <w:rPr>
          <w:rStyle w:val="apple-converted-space"/>
          <w:rFonts w:ascii="Times New Roman" w:hAnsi="Times New Roman" w:cs="Times New Roman"/>
          <w:color w:val="auto"/>
          <w:sz w:val="28"/>
          <w:szCs w:val="28"/>
          <w:shd w:val="clear" w:color="auto" w:fill="FFFFFF"/>
        </w:rPr>
        <w:t>Гоголь, М. И. Глинка, В. А. Тропи</w:t>
      </w:r>
      <w:r>
        <w:rPr>
          <w:rStyle w:val="apple-converted-space"/>
          <w:rFonts w:ascii="Times New Roman" w:hAnsi="Times New Roman" w:cs="Times New Roman"/>
          <w:color w:val="auto"/>
          <w:sz w:val="28"/>
          <w:szCs w:val="28"/>
          <w:shd w:val="clear" w:color="auto" w:fill="FFFFFF"/>
        </w:rPr>
        <w:softHyphen/>
        <w:t xml:space="preserve">нин, К. И. Росси и др.).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во второй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 начале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Pr>
          <w:rStyle w:val="apple-converted-space"/>
          <w:rFonts w:ascii="Times New Roman" w:hAnsi="Times New Roman" w:cs="Times New Roman"/>
          <w:color w:val="auto"/>
          <w:sz w:val="28"/>
          <w:szCs w:val="28"/>
          <w:shd w:val="clear" w:color="auto" w:fill="FFFFFF"/>
        </w:rPr>
        <w:t>ых училищ). Убийство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Приход к власти Александра </w:t>
      </w:r>
      <w:r w:rsidR="005B5BE4">
        <w:rPr>
          <w:rStyle w:val="apple-converted-space"/>
          <w:rFonts w:ascii="Times New Roman" w:hAnsi="Times New Roman" w:cs="Times New Roman"/>
          <w:color w:val="auto"/>
          <w:sz w:val="28"/>
          <w:szCs w:val="28"/>
          <w:shd w:val="clear" w:color="auto" w:fill="FFFFFF"/>
          <w:lang w:val="en-US"/>
        </w:rPr>
        <w:t>III</w:t>
      </w:r>
      <w:r w:rsidR="005B5BE4">
        <w:rPr>
          <w:rStyle w:val="apple-converted-space"/>
          <w:rFonts w:ascii="Times New Roman" w:hAnsi="Times New Roman" w:cs="Times New Roman"/>
          <w:color w:val="auto"/>
          <w:sz w:val="28"/>
          <w:szCs w:val="28"/>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Pr>
          <w:rStyle w:val="apple-converted-space"/>
          <w:rFonts w:ascii="Times New Roman" w:hAnsi="Times New Roman" w:cs="Times New Roman"/>
          <w:color w:val="auto"/>
          <w:sz w:val="28"/>
          <w:szCs w:val="28"/>
          <w:shd w:val="clear" w:color="auto" w:fill="FFFFFF"/>
          <w:lang w:val="en-US"/>
        </w:rPr>
        <w:t>XIX</w:t>
      </w:r>
      <w:r w:rsidR="005B5BE4">
        <w:rPr>
          <w:rStyle w:val="apple-converted-space"/>
          <w:rFonts w:ascii="Times New Roman" w:hAnsi="Times New Roman" w:cs="Times New Roman"/>
          <w:color w:val="auto"/>
          <w:sz w:val="28"/>
          <w:szCs w:val="28"/>
          <w:shd w:val="clear" w:color="auto" w:fill="FFFFFF"/>
        </w:rPr>
        <w:t xml:space="preserve"> века. Великие имена: И. С. Тургенев, Ф. М. Достоевский, Л. Н. Толстой, В. И</w:t>
      </w:r>
      <w:r>
        <w:rPr>
          <w:rStyle w:val="apple-converted-space"/>
          <w:rFonts w:ascii="Times New Roman" w:hAnsi="Times New Roman" w:cs="Times New Roman"/>
          <w:color w:val="auto"/>
          <w:sz w:val="28"/>
          <w:szCs w:val="28"/>
          <w:shd w:val="clear" w:color="auto" w:fill="FFFFFF"/>
        </w:rPr>
        <w:t>. Суриков, П. И. Чайковский, А. С. Попов, А. Ф. </w:t>
      </w:r>
      <w:r w:rsidR="005B5BE4">
        <w:rPr>
          <w:rStyle w:val="apple-converted-space"/>
          <w:rFonts w:ascii="Times New Roman" w:hAnsi="Times New Roman" w:cs="Times New Roman"/>
          <w:color w:val="auto"/>
          <w:sz w:val="28"/>
          <w:szCs w:val="28"/>
          <w:shd w:val="clear" w:color="auto" w:fill="FFFFFF"/>
        </w:rPr>
        <w:t>Можайский и др.</w:t>
      </w:r>
      <w:r w:rsidR="005B5BE4">
        <w:rPr>
          <w:rStyle w:val="apple-converted-space"/>
          <w:rFonts w:ascii="Times New Roman" w:hAnsi="Times New Roman" w:cs="Times New Roman"/>
          <w:color w:val="FF0000"/>
          <w:sz w:val="28"/>
          <w:szCs w:val="28"/>
          <w:shd w:val="clear" w:color="auto" w:fill="FFFFFF"/>
        </w:rPr>
        <w:t xml:space="preserve"> </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Начало правления Николая </w:t>
      </w:r>
      <w:r w:rsidR="005B5BE4">
        <w:rPr>
          <w:rStyle w:val="apple-converted-space"/>
          <w:rFonts w:ascii="Times New Roman" w:hAnsi="Times New Roman" w:cs="Times New Roman"/>
          <w:color w:val="auto"/>
          <w:sz w:val="28"/>
          <w:szCs w:val="28"/>
          <w:shd w:val="clear" w:color="auto" w:fill="FFFFFF"/>
          <w:lang w:val="en-US"/>
        </w:rPr>
        <w:t>II</w:t>
      </w:r>
      <w:r w:rsidR="005B5BE4">
        <w:rPr>
          <w:rStyle w:val="apple-converted-space"/>
          <w:rFonts w:ascii="Times New Roman" w:hAnsi="Times New Roman" w:cs="Times New Roman"/>
          <w:color w:val="auto"/>
          <w:sz w:val="28"/>
          <w:szCs w:val="28"/>
          <w:shd w:val="clear" w:color="auto" w:fill="FFFFFF"/>
        </w:rPr>
        <w:t>. Пром</w:t>
      </w:r>
      <w:r>
        <w:rPr>
          <w:rStyle w:val="apple-converted-space"/>
          <w:rFonts w:ascii="Times New Roman" w:hAnsi="Times New Roman" w:cs="Times New Roman"/>
          <w:color w:val="auto"/>
          <w:sz w:val="28"/>
          <w:szCs w:val="28"/>
          <w:shd w:val="clear" w:color="auto" w:fill="FFFFFF"/>
        </w:rPr>
        <w:t>ышленное развитие страны. Поло</w:t>
      </w:r>
      <w:r w:rsidR="005B5BE4">
        <w:rPr>
          <w:rStyle w:val="apple-converted-space"/>
          <w:rFonts w:ascii="Times New Roman" w:hAnsi="Times New Roman" w:cs="Times New Roman"/>
          <w:color w:val="auto"/>
          <w:sz w:val="28"/>
          <w:szCs w:val="28"/>
          <w:shd w:val="clear" w:color="auto" w:fill="FFFFFF"/>
        </w:rPr>
        <w:t>же</w:t>
      </w:r>
      <w:r w:rsidR="005B5BE4">
        <w:rPr>
          <w:rStyle w:val="apple-converted-space"/>
          <w:rFonts w:ascii="Times New Roman" w:hAnsi="Times New Roman" w:cs="Times New Roman"/>
          <w:color w:val="auto"/>
          <w:sz w:val="28"/>
          <w:szCs w:val="28"/>
          <w:shd w:val="clear" w:color="auto" w:fill="FFFFFF"/>
        </w:rPr>
        <w:softHyphen/>
        <w:t xml:space="preserve">ние основных групп населения. </w:t>
      </w:r>
      <w:r>
        <w:rPr>
          <w:rStyle w:val="apple-converted-space"/>
          <w:rFonts w:ascii="Times New Roman" w:hAnsi="Times New Roman" w:cs="Times New Roman"/>
          <w:color w:val="auto"/>
          <w:sz w:val="28"/>
          <w:szCs w:val="28"/>
          <w:shd w:val="clear" w:color="auto" w:fill="FFFFFF"/>
        </w:rPr>
        <w:t>Стачки и забастовки рабочих. Русско-</w:t>
      </w:r>
      <w:r w:rsidR="005B5BE4">
        <w:rPr>
          <w:rStyle w:val="apple-converted-space"/>
          <w:rFonts w:ascii="Times New Roman" w:hAnsi="Times New Roman" w:cs="Times New Roman"/>
          <w:color w:val="auto"/>
          <w:sz w:val="28"/>
          <w:szCs w:val="28"/>
          <w:shd w:val="clear" w:color="auto" w:fill="FFFFFF"/>
        </w:rPr>
        <w:t>япо</w:t>
      </w:r>
      <w:r w:rsidR="005B5BE4">
        <w:rPr>
          <w:rStyle w:val="apple-converted-space"/>
          <w:rFonts w:ascii="Times New Roman" w:hAnsi="Times New Roman" w:cs="Times New Roman"/>
          <w:color w:val="auto"/>
          <w:sz w:val="28"/>
          <w:szCs w:val="28"/>
          <w:shd w:val="clear" w:color="auto" w:fill="FFFFFF"/>
        </w:rPr>
        <w:softHyphen/>
        <w:t>н</w:t>
      </w:r>
      <w:r w:rsidR="005B5BE4">
        <w:rPr>
          <w:rStyle w:val="apple-converted-space"/>
          <w:rFonts w:ascii="Times New Roman" w:hAnsi="Times New Roman" w:cs="Times New Roman"/>
          <w:color w:val="auto"/>
          <w:sz w:val="28"/>
          <w:szCs w:val="28"/>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Первая русская революция 1905-1907 гг. Кровавое воскресенье 9 января 1905 г. ― на</w:t>
      </w:r>
      <w:r>
        <w:rPr>
          <w:rStyle w:val="apple-converted-space"/>
          <w:rFonts w:ascii="Times New Roman" w:hAnsi="Times New Roman" w:cs="Times New Roman"/>
          <w:color w:val="auto"/>
          <w:sz w:val="28"/>
          <w:szCs w:val="28"/>
          <w:shd w:val="clear" w:color="auto" w:fill="FFFFFF"/>
        </w:rPr>
        <w:softHyphen/>
        <w:t>чало ре</w:t>
      </w:r>
      <w:r w:rsidR="00787E4F">
        <w:rPr>
          <w:rStyle w:val="apple-converted-space"/>
          <w:rFonts w:ascii="Times New Roman" w:hAnsi="Times New Roman" w:cs="Times New Roman"/>
          <w:color w:val="auto"/>
          <w:sz w:val="28"/>
          <w:szCs w:val="28"/>
          <w:shd w:val="clear" w:color="auto" w:fill="FFFFFF"/>
        </w:rPr>
        <w:t xml:space="preserve">волюции, основные ее события. </w:t>
      </w:r>
      <w:r>
        <w:rPr>
          <w:rStyle w:val="apple-converted-space"/>
          <w:rFonts w:ascii="Times New Roman" w:hAnsi="Times New Roman" w:cs="Times New Roman"/>
          <w:color w:val="000000"/>
          <w:sz w:val="28"/>
          <w:szCs w:val="28"/>
          <w:shd w:val="clear" w:color="auto" w:fill="FFFFFF"/>
        </w:rPr>
        <w:t>«Манифест 17 октября 1905 года</w:t>
      </w:r>
      <w:r>
        <w:rPr>
          <w:rStyle w:val="apple-converted-space"/>
          <w:rFonts w:ascii="Times New Roman" w:hAnsi="Times New Roman" w:cs="Times New Roman"/>
          <w:color w:val="auto"/>
          <w:sz w:val="28"/>
          <w:szCs w:val="28"/>
          <w:shd w:val="clear" w:color="auto" w:fill="FFFFFF"/>
        </w:rPr>
        <w:t>». Поражен</w:t>
      </w:r>
      <w:r w:rsidR="00787E4F">
        <w:rPr>
          <w:rStyle w:val="apple-converted-space"/>
          <w:rFonts w:ascii="Times New Roman" w:hAnsi="Times New Roman" w:cs="Times New Roman"/>
          <w:color w:val="auto"/>
          <w:sz w:val="28"/>
          <w:szCs w:val="28"/>
          <w:shd w:val="clear" w:color="auto" w:fill="FFFFFF"/>
        </w:rPr>
        <w:t xml:space="preserve">ие революции, </w:t>
      </w:r>
      <w:r>
        <w:rPr>
          <w:rStyle w:val="apple-converted-space"/>
          <w:rFonts w:ascii="Times New Roman" w:hAnsi="Times New Roman" w:cs="Times New Roman"/>
          <w:color w:val="auto"/>
          <w:sz w:val="28"/>
          <w:szCs w:val="28"/>
          <w:shd w:val="clear" w:color="auto" w:fill="FFFFFF"/>
        </w:rPr>
        <w:t>ее значение.  Реформы П. А. Столыпина и их итоги.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Первой мировой войне. Героизм и са</w:t>
      </w:r>
      <w:r>
        <w:rPr>
          <w:rStyle w:val="apple-converted-space"/>
          <w:rFonts w:ascii="Times New Roman" w:hAnsi="Times New Roman" w:cs="Times New Roman"/>
          <w:color w:val="auto"/>
          <w:sz w:val="28"/>
          <w:szCs w:val="28"/>
          <w:shd w:val="clear" w:color="auto" w:fill="FFFFFF"/>
        </w:rPr>
        <w:softHyphen/>
        <w:t>мо</w:t>
      </w:r>
      <w:r>
        <w:rPr>
          <w:rStyle w:val="apple-converted-space"/>
          <w:rFonts w:ascii="Times New Roman" w:hAnsi="Times New Roman" w:cs="Times New Roman"/>
          <w:color w:val="auto"/>
          <w:sz w:val="28"/>
          <w:szCs w:val="28"/>
          <w:shd w:val="clear" w:color="auto" w:fill="FFFFFF"/>
        </w:rPr>
        <w:softHyphen/>
        <w:t>от</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ность русских солдат. Победы и поражения русской армии в ходе военных дей</w:t>
      </w:r>
      <w:r>
        <w:rPr>
          <w:rStyle w:val="apple-converted-space"/>
          <w:rFonts w:ascii="Times New Roman" w:hAnsi="Times New Roman" w:cs="Times New Roman"/>
          <w:color w:val="auto"/>
          <w:sz w:val="28"/>
          <w:szCs w:val="28"/>
          <w:shd w:val="clear" w:color="auto" w:fill="FFFFFF"/>
        </w:rPr>
        <w:softHyphen/>
        <w:t>ствий. Брусило</w:t>
      </w:r>
      <w:r w:rsidR="00787E4F">
        <w:rPr>
          <w:rStyle w:val="apple-converted-space"/>
          <w:rFonts w:ascii="Times New Roman" w:hAnsi="Times New Roman" w:cs="Times New Roman"/>
          <w:color w:val="auto"/>
          <w:sz w:val="28"/>
          <w:szCs w:val="28"/>
          <w:shd w:val="clear" w:color="auto" w:fill="FFFFFF"/>
        </w:rPr>
        <w:t>вский прорыв. Подвиг летчика П. Н. </w:t>
      </w:r>
      <w:r>
        <w:rPr>
          <w:rStyle w:val="apple-converted-space"/>
          <w:rFonts w:ascii="Times New Roman" w:hAnsi="Times New Roman" w:cs="Times New Roman"/>
          <w:color w:val="auto"/>
          <w:sz w:val="28"/>
          <w:szCs w:val="28"/>
          <w:shd w:val="clear" w:color="auto" w:fill="FFFFFF"/>
        </w:rPr>
        <w:t>Несте</w:t>
      </w:r>
      <w:r>
        <w:rPr>
          <w:rStyle w:val="apple-converted-space"/>
          <w:rFonts w:ascii="Times New Roman" w:hAnsi="Times New Roman" w:cs="Times New Roman"/>
          <w:color w:val="auto"/>
          <w:sz w:val="28"/>
          <w:szCs w:val="28"/>
          <w:shd w:val="clear" w:color="auto" w:fill="FFFFFF"/>
        </w:rPr>
        <w:softHyphen/>
        <w:t>рова. Экономическое положение в стране. От</w:t>
      </w:r>
      <w:r>
        <w:rPr>
          <w:rStyle w:val="apple-converted-space"/>
          <w:rFonts w:ascii="Times New Roman" w:hAnsi="Times New Roman" w:cs="Times New Roman"/>
          <w:color w:val="auto"/>
          <w:sz w:val="28"/>
          <w:szCs w:val="28"/>
          <w:shd w:val="clear" w:color="auto" w:fill="FFFFFF"/>
        </w:rPr>
        <w:softHyphen/>
        <w:t>ношение к войне в обществе.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в 1917-1921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Революционные события 1917 года. Февральская революция и отречение царя от престола. Временное пр</w:t>
      </w:r>
      <w:r w:rsidR="00787E4F">
        <w:rPr>
          <w:rStyle w:val="apple-converted-space"/>
          <w:rFonts w:ascii="Times New Roman" w:hAnsi="Times New Roman" w:cs="Times New Roman"/>
          <w:color w:val="auto"/>
          <w:sz w:val="28"/>
          <w:szCs w:val="28"/>
          <w:shd w:val="clear" w:color="auto" w:fill="FFFFFF"/>
        </w:rPr>
        <w:t>авительство. А. Ф. Керенский. Соз</w:t>
      </w:r>
      <w:r>
        <w:rPr>
          <w:rStyle w:val="apple-converted-space"/>
          <w:rFonts w:ascii="Times New Roman" w:hAnsi="Times New Roman" w:cs="Times New Roman"/>
          <w:color w:val="auto"/>
          <w:sz w:val="28"/>
          <w:szCs w:val="28"/>
          <w:shd w:val="clear" w:color="auto" w:fill="FFFFFF"/>
        </w:rPr>
        <w:t>да</w:t>
      </w:r>
      <w:r>
        <w:rPr>
          <w:rStyle w:val="apple-converted-space"/>
          <w:rFonts w:ascii="Times New Roman" w:hAnsi="Times New Roman" w:cs="Times New Roman"/>
          <w:color w:val="auto"/>
          <w:sz w:val="28"/>
          <w:szCs w:val="28"/>
          <w:shd w:val="clear" w:color="auto" w:fill="FFFFFF"/>
        </w:rPr>
        <w:softHyphen/>
        <w:t>ние Петроградского Совета рабочих депутатов. Двоевластие. Обстановка в стра</w:t>
      </w:r>
      <w:r>
        <w:rPr>
          <w:rStyle w:val="apple-converted-space"/>
          <w:rFonts w:ascii="Times New Roman" w:hAnsi="Times New Roman" w:cs="Times New Roman"/>
          <w:color w:val="auto"/>
          <w:sz w:val="28"/>
          <w:szCs w:val="28"/>
          <w:shd w:val="clear" w:color="auto" w:fill="FFFFFF"/>
        </w:rPr>
        <w:softHyphen/>
        <w:t xml:space="preserve">не в период двоевластия. Октябрь 1917 года в Петрограде.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Всероссийский съезд Советов. Образование</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Совета Народных Комиссаров (СНК) во главе с В. И. Ле</w:t>
      </w:r>
      <w:r>
        <w:rPr>
          <w:rStyle w:val="apple-converted-space"/>
          <w:rFonts w:ascii="Times New Roman" w:hAnsi="Times New Roman" w:cs="Times New Roman"/>
          <w:color w:val="auto"/>
          <w:sz w:val="28"/>
          <w:szCs w:val="28"/>
          <w:shd w:val="clear" w:color="auto" w:fill="FFFFFF"/>
        </w:rPr>
        <w:softHyphen/>
        <w:t>ниным. Принятие первых декретов «О мире» и «О земле». Уста</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ние советской власти в стране и образование нового государства ― Ро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Советской Федеративной Социа</w:t>
      </w:r>
      <w:r w:rsidR="00787E4F">
        <w:rPr>
          <w:rStyle w:val="apple-converted-space"/>
          <w:rFonts w:ascii="Times New Roman" w:hAnsi="Times New Roman" w:cs="Times New Roman"/>
          <w:color w:val="auto"/>
          <w:sz w:val="28"/>
          <w:szCs w:val="28"/>
          <w:shd w:val="clear" w:color="auto" w:fill="FFFFFF"/>
        </w:rPr>
        <w:t>листической Республики (РСФСР).</w:t>
      </w:r>
      <w:r>
        <w:rPr>
          <w:rStyle w:val="apple-converted-space"/>
          <w:rFonts w:ascii="Times New Roman" w:hAnsi="Times New Roman" w:cs="Times New Roman"/>
          <w:color w:val="auto"/>
          <w:sz w:val="28"/>
          <w:szCs w:val="28"/>
          <w:shd w:val="clear" w:color="auto" w:fill="FFFFFF"/>
        </w:rPr>
        <w:t xml:space="preserve"> Приняти</w:t>
      </w:r>
      <w:r w:rsidR="00787E4F">
        <w:rPr>
          <w:rStyle w:val="apple-converted-space"/>
          <w:rFonts w:ascii="Times New Roman" w:hAnsi="Times New Roman" w:cs="Times New Roman"/>
          <w:color w:val="auto"/>
          <w:sz w:val="28"/>
          <w:szCs w:val="28"/>
          <w:shd w:val="clear" w:color="auto" w:fill="FFFFFF"/>
        </w:rPr>
        <w:t xml:space="preserve">е первой Советской Конституции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Основного Закона РСФСР. Судь</w:t>
      </w:r>
      <w:r>
        <w:rPr>
          <w:rStyle w:val="apple-converted-space"/>
          <w:rFonts w:ascii="Times New Roman" w:hAnsi="Times New Roman" w:cs="Times New Roman"/>
          <w:color w:val="auto"/>
          <w:sz w:val="28"/>
          <w:szCs w:val="28"/>
          <w:shd w:val="clear" w:color="auto" w:fill="FFFFFF"/>
        </w:rPr>
        <w:softHyphen/>
        <w:t>ба семьи Николая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Гражданская война в России: предпосылки, участники, основные этапы воо</w:t>
      </w:r>
      <w:r>
        <w:rPr>
          <w:rStyle w:val="apple-converted-space"/>
          <w:rFonts w:ascii="Times New Roman" w:hAnsi="Times New Roman" w:cs="Times New Roman"/>
          <w:color w:val="auto"/>
          <w:sz w:val="28"/>
          <w:szCs w:val="28"/>
          <w:shd w:val="clear" w:color="auto" w:fill="FFFFFF"/>
        </w:rPr>
        <w:softHyphen/>
        <w:t>ру</w:t>
      </w:r>
      <w:r>
        <w:rPr>
          <w:rStyle w:val="apple-converted-space"/>
          <w:rFonts w:ascii="Times New Roman" w:hAnsi="Times New Roman" w:cs="Times New Roman"/>
          <w:color w:val="auto"/>
          <w:sz w:val="28"/>
          <w:szCs w:val="28"/>
          <w:shd w:val="clear" w:color="auto" w:fill="FFFFFF"/>
        </w:rPr>
        <w:softHyphen/>
        <w:t xml:space="preserve">женной борьбы. Борьба между «красными»  и «белыми». Положение населения в годы войны. Интервенция. Окончание и итоги Гражданской </w:t>
      </w:r>
      <w:r>
        <w:rPr>
          <w:rStyle w:val="apple-converted-space"/>
          <w:rFonts w:ascii="Times New Roman" w:hAnsi="Times New Roman" w:cs="Times New Roman"/>
          <w:color w:val="auto"/>
          <w:sz w:val="28"/>
          <w:szCs w:val="28"/>
          <w:shd w:val="clear" w:color="auto" w:fill="FFFFFF"/>
        </w:rPr>
        <w:lastRenderedPageBreak/>
        <w:t>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в Кронштадте). Переход к новой экономической политике, положительные и отрицательные результаты нэпа.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 20-е – 30-е годы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Индустриализация страны, первые пятилетние планы. Стройки первых пя</w:t>
      </w:r>
      <w:r>
        <w:rPr>
          <w:rStyle w:val="apple-converted-space"/>
          <w:rFonts w:ascii="Times New Roman" w:hAnsi="Times New Roman" w:cs="Times New Roman"/>
          <w:color w:val="auto"/>
          <w:sz w:val="28"/>
          <w:szCs w:val="28"/>
          <w:shd w:val="clear" w:color="auto" w:fill="FFFFFF"/>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Pr>
          <w:rStyle w:val="apple-converted-space"/>
          <w:rFonts w:ascii="Times New Roman" w:hAnsi="Times New Roman" w:cs="Times New Roman"/>
          <w:color w:val="auto"/>
          <w:sz w:val="28"/>
          <w:szCs w:val="28"/>
          <w:shd w:val="clear" w:color="auto" w:fill="FFFFFF"/>
        </w:rPr>
        <w:softHyphen/>
        <w:t>ку</w:t>
      </w:r>
      <w:r>
        <w:rPr>
          <w:rStyle w:val="apple-converted-space"/>
          <w:rFonts w:ascii="Times New Roman" w:hAnsi="Times New Roman" w:cs="Times New Roman"/>
          <w:color w:val="auto"/>
          <w:sz w:val="28"/>
          <w:szCs w:val="28"/>
          <w:shd w:val="clear" w:color="auto" w:fill="FFFFFF"/>
        </w:rPr>
        <w:softHyphen/>
        <w:t>ла</w:t>
      </w:r>
      <w:r>
        <w:rPr>
          <w:rStyle w:val="apple-converted-space"/>
          <w:rFonts w:ascii="Times New Roman" w:hAnsi="Times New Roman" w:cs="Times New Roman"/>
          <w:color w:val="auto"/>
          <w:sz w:val="28"/>
          <w:szCs w:val="28"/>
          <w:shd w:val="clear" w:color="auto" w:fill="FFFFFF"/>
        </w:rPr>
        <w:softHyphen/>
        <w:t>чи</w:t>
      </w:r>
      <w:r>
        <w:rPr>
          <w:rStyle w:val="apple-converted-space"/>
          <w:rFonts w:ascii="Times New Roman" w:hAnsi="Times New Roman" w:cs="Times New Roman"/>
          <w:color w:val="auto"/>
          <w:sz w:val="28"/>
          <w:szCs w:val="28"/>
          <w:shd w:val="clear" w:color="auto" w:fill="FFFFFF"/>
        </w:rPr>
        <w:softHyphen/>
        <w:t>вание. Гибель крепких крестьянских хозяйств. Голод на селе.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Русская </w:t>
      </w:r>
      <w:r>
        <w:rPr>
          <w:rStyle w:val="apple-converted-space"/>
          <w:rFonts w:ascii="Times New Roman" w:hAnsi="Times New Roman" w:cs="Times New Roman"/>
          <w:color w:val="auto"/>
          <w:sz w:val="28"/>
          <w:szCs w:val="28"/>
          <w:shd w:val="clear" w:color="auto" w:fill="FFFFFF"/>
        </w:rPr>
        <w:lastRenderedPageBreak/>
        <w:t xml:space="preserve">эмиграция. Политика власти в отношении религии и церкви. Жизнь и быт советских людей в 20-е – 30-е годы. </w:t>
      </w:r>
    </w:p>
    <w:p w:rsidR="005B5BE4" w:rsidRDefault="005B5BE4">
      <w:pPr>
        <w:spacing w:after="0" w:line="360" w:lineRule="auto"/>
        <w:ind w:firstLine="709"/>
        <w:jc w:val="center"/>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во Второй мировой и Великой Отечественной войне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1941-1945 годов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Советско-финляндская война 1939-1940 годов, ее итоги</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Pr>
          <w:rStyle w:val="apple-converted-space"/>
          <w:rFonts w:ascii="Times New Roman" w:hAnsi="Times New Roman" w:cs="Times New Roman"/>
          <w:color w:val="auto"/>
          <w:sz w:val="28"/>
          <w:szCs w:val="28"/>
          <w:shd w:val="clear" w:color="auto" w:fill="FFFFFF"/>
        </w:rPr>
        <w:t>орическое значение. Маршал Г. К. </w:t>
      </w:r>
      <w:r>
        <w:rPr>
          <w:rStyle w:val="apple-converted-space"/>
          <w:rFonts w:ascii="Times New Roman" w:hAnsi="Times New Roman" w:cs="Times New Roman"/>
          <w:color w:val="auto"/>
          <w:sz w:val="28"/>
          <w:szCs w:val="28"/>
          <w:shd w:val="clear" w:color="auto" w:fill="FFFFFF"/>
        </w:rPr>
        <w:t xml:space="preserve">Жуков. Герои-панфиловцы.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Сталинградская битва. Начало коренного перелома в ходе Великой Отечественной войны. Звер</w:t>
      </w:r>
      <w:r>
        <w:rPr>
          <w:rStyle w:val="apple-converted-space"/>
          <w:rFonts w:ascii="Times New Roman" w:hAnsi="Times New Roman" w:cs="Times New Roman"/>
          <w:color w:val="auto"/>
          <w:sz w:val="28"/>
          <w:szCs w:val="28"/>
          <w:shd w:val="clear" w:color="auto" w:fill="FFFFFF"/>
        </w:rPr>
        <w:softHyphen/>
        <w:t>ства фашистов на оккупированной территории, и  в концентрационных лагерях. Под</w:t>
      </w:r>
      <w:r>
        <w:rPr>
          <w:rStyle w:val="apple-converted-space"/>
          <w:rFonts w:ascii="Times New Roman" w:hAnsi="Times New Roman" w:cs="Times New Roman"/>
          <w:color w:val="auto"/>
          <w:sz w:val="28"/>
          <w:szCs w:val="28"/>
          <w:shd w:val="clear" w:color="auto" w:fill="FFFFFF"/>
        </w:rPr>
        <w:softHyphen/>
        <w:t>виг генерала Д. М. Карбышева. Борьба советских людей на оккупированной территории.</w:t>
      </w:r>
      <w:r w:rsidR="00787E4F">
        <w:rPr>
          <w:rStyle w:val="apple-converted-space"/>
          <w:rFonts w:ascii="Times New Roman" w:hAnsi="Times New Roman" w:cs="Times New Roman"/>
          <w:color w:val="auto"/>
          <w:sz w:val="28"/>
          <w:szCs w:val="28"/>
          <w:shd w:val="clear" w:color="auto" w:fill="FFFFFF"/>
        </w:rPr>
        <w:t xml:space="preserve"> Партизанское движение. Герои-</w:t>
      </w:r>
      <w:r>
        <w:rPr>
          <w:rStyle w:val="apple-converted-space"/>
          <w:rFonts w:ascii="Times New Roman" w:hAnsi="Times New Roman" w:cs="Times New Roman"/>
          <w:color w:val="auto"/>
          <w:sz w:val="28"/>
          <w:szCs w:val="28"/>
          <w:shd w:val="clear" w:color="auto" w:fill="FFFFFF"/>
        </w:rPr>
        <w:t xml:space="preserve">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Создание антигитлеровской коалиции. Открытие второго фронта в Европе в конце вой</w:t>
      </w:r>
      <w:r>
        <w:rPr>
          <w:rStyle w:val="apple-converted-space"/>
          <w:rFonts w:ascii="Times New Roman" w:hAnsi="Times New Roman" w:cs="Times New Roman"/>
          <w:color w:val="auto"/>
          <w:sz w:val="28"/>
          <w:szCs w:val="28"/>
          <w:shd w:val="clear" w:color="auto" w:fill="FFFFFF"/>
        </w:rPr>
        <w:softHyphen/>
        <w:t>ны. И</w:t>
      </w:r>
      <w:r w:rsidR="00787E4F">
        <w:rPr>
          <w:rStyle w:val="apple-converted-space"/>
          <w:rFonts w:ascii="Times New Roman" w:hAnsi="Times New Roman" w:cs="Times New Roman"/>
          <w:color w:val="auto"/>
          <w:sz w:val="28"/>
          <w:szCs w:val="28"/>
          <w:shd w:val="clear" w:color="auto" w:fill="FFFFFF"/>
        </w:rPr>
        <w:t>згнание захватчиков с советской</w:t>
      </w:r>
      <w:r>
        <w:rPr>
          <w:rStyle w:val="apple-converted-space"/>
          <w:rFonts w:ascii="Times New Roman" w:hAnsi="Times New Roman" w:cs="Times New Roman"/>
          <w:color w:val="auto"/>
          <w:sz w:val="28"/>
          <w:szCs w:val="28"/>
          <w:shd w:val="clear" w:color="auto" w:fill="FFFFFF"/>
        </w:rPr>
        <w:t xml:space="preserve"> земли, освобождение народов Европы</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Вступление СССР в войну с Японией. Военные действия США против Япо</w:t>
      </w:r>
      <w:r>
        <w:rPr>
          <w:rStyle w:val="apple-converted-space"/>
          <w:rFonts w:ascii="Times New Roman" w:hAnsi="Times New Roman" w:cs="Times New Roman"/>
          <w:color w:val="auto"/>
          <w:sz w:val="28"/>
          <w:szCs w:val="28"/>
          <w:shd w:val="clear" w:color="auto" w:fill="FFFFFF"/>
        </w:rPr>
        <w:softHyphen/>
        <w:t>нии в 1945 г. Атомная бомбардировка Хиросимы и Нагасаки. Капитуляция Японии. Окончание Вто</w:t>
      </w:r>
      <w:r>
        <w:rPr>
          <w:rStyle w:val="apple-converted-space"/>
          <w:rFonts w:ascii="Times New Roman" w:hAnsi="Times New Roman" w:cs="Times New Roman"/>
          <w:color w:val="auto"/>
          <w:sz w:val="28"/>
          <w:szCs w:val="28"/>
          <w:shd w:val="clear" w:color="auto" w:fill="FFFFFF"/>
        </w:rPr>
        <w:softHyphen/>
        <w:t>рой мировой войны. Нюрнбергский процесс. Героические и трагические уро</w:t>
      </w:r>
      <w:r>
        <w:rPr>
          <w:rStyle w:val="apple-converted-space"/>
          <w:rFonts w:ascii="Times New Roman" w:hAnsi="Times New Roman" w:cs="Times New Roman"/>
          <w:color w:val="auto"/>
          <w:sz w:val="28"/>
          <w:szCs w:val="28"/>
          <w:shd w:val="clear" w:color="auto" w:fill="FFFFFF"/>
        </w:rPr>
        <w:softHyphen/>
        <w:t>ки войны. Причины победы со</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кого народа. Советские полководцы (Г. К. Жу</w:t>
      </w:r>
      <w:r>
        <w:rPr>
          <w:rStyle w:val="apple-converted-space"/>
          <w:rFonts w:ascii="Times New Roman" w:hAnsi="Times New Roman" w:cs="Times New Roman"/>
          <w:color w:val="auto"/>
          <w:sz w:val="28"/>
          <w:szCs w:val="28"/>
          <w:shd w:val="clear" w:color="auto" w:fill="FFFFFF"/>
        </w:rPr>
        <w:softHyphen/>
        <w:t>ков, К. К. Рокоссовский, А. М. Ва</w:t>
      </w:r>
      <w:r>
        <w:rPr>
          <w:rStyle w:val="apple-converted-space"/>
          <w:rFonts w:ascii="Times New Roman" w:hAnsi="Times New Roman" w:cs="Times New Roman"/>
          <w:color w:val="auto"/>
          <w:sz w:val="28"/>
          <w:szCs w:val="28"/>
          <w:shd w:val="clear" w:color="auto" w:fill="FFFFFF"/>
        </w:rPr>
        <w:softHyphen/>
        <w:t>си</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ский, И. С. Конев и др.), ге</w:t>
      </w:r>
      <w:r>
        <w:rPr>
          <w:rStyle w:val="apple-converted-space"/>
          <w:rFonts w:ascii="Times New Roman" w:hAnsi="Times New Roman" w:cs="Times New Roman"/>
          <w:color w:val="auto"/>
          <w:sz w:val="28"/>
          <w:szCs w:val="28"/>
          <w:shd w:val="clear" w:color="auto" w:fill="FFFFFF"/>
        </w:rPr>
        <w:softHyphen/>
        <w:t>рои войны. Великая Отечественная война 1941-1945 гг. в памяти народа, про</w:t>
      </w:r>
      <w:r>
        <w:rPr>
          <w:rStyle w:val="apple-converted-space"/>
          <w:rFonts w:ascii="Times New Roman" w:hAnsi="Times New Roman" w:cs="Times New Roman"/>
          <w:color w:val="auto"/>
          <w:sz w:val="28"/>
          <w:szCs w:val="28"/>
          <w:shd w:val="clear" w:color="auto" w:fill="FFFFFF"/>
        </w:rPr>
        <w:softHyphen/>
        <w:t>из</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дениях искусства.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Советский Союз в 1945 – 1991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Возрождение Советской страны после войны. Трудности послевоенной жизни. Вос</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тановление разрушенных городов. Возрождение и развитие промышленности.  По</w:t>
      </w:r>
      <w:r>
        <w:rPr>
          <w:rStyle w:val="apple-converted-space"/>
          <w:rFonts w:ascii="Times New Roman" w:hAnsi="Times New Roman" w:cs="Times New Roman"/>
          <w:color w:val="auto"/>
          <w:sz w:val="28"/>
          <w:szCs w:val="28"/>
          <w:shd w:val="clear" w:color="auto" w:fill="FFFFFF"/>
        </w:rPr>
        <w:softHyphen/>
        <w:t>ло</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ние в сельском хозяйстве. Жизнь и быт людей в послевоенное время, судьбы солдат, вер</w:t>
      </w:r>
      <w:r>
        <w:rPr>
          <w:rStyle w:val="apple-converted-space"/>
          <w:rFonts w:ascii="Times New Roman" w:hAnsi="Times New Roman" w:cs="Times New Roman"/>
          <w:color w:val="auto"/>
          <w:sz w:val="28"/>
          <w:szCs w:val="28"/>
          <w:shd w:val="clear" w:color="auto" w:fill="FFFFFF"/>
        </w:rPr>
        <w:softHyphen/>
        <w:t>ну</w:t>
      </w:r>
      <w:r>
        <w:rPr>
          <w:rStyle w:val="apple-converted-space"/>
          <w:rFonts w:ascii="Times New Roman" w:hAnsi="Times New Roman" w:cs="Times New Roman"/>
          <w:color w:val="auto"/>
          <w:sz w:val="28"/>
          <w:szCs w:val="28"/>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Pr>
          <w:rStyle w:val="apple-converted-space"/>
          <w:rFonts w:ascii="Times New Roman" w:hAnsi="Times New Roman" w:cs="Times New Roman"/>
          <w:color w:val="auto"/>
          <w:sz w:val="28"/>
          <w:szCs w:val="28"/>
          <w:shd w:val="clear" w:color="auto" w:fill="FFFFFF"/>
        </w:rPr>
        <w:t>Формирова</w:t>
      </w:r>
      <w:r>
        <w:rPr>
          <w:rStyle w:val="apple-converted-space"/>
          <w:rFonts w:ascii="Times New Roman" w:hAnsi="Times New Roman" w:cs="Times New Roman"/>
          <w:color w:val="auto"/>
          <w:sz w:val="28"/>
          <w:szCs w:val="28"/>
          <w:shd w:val="clear" w:color="auto" w:fill="FFFFFF"/>
        </w:rPr>
        <w:t>ние двух военно-политических блоков. Начало «холодной войны». Политика укрепления социалистического лагеря.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И. В. Сталина. Борьба за власть. Приход к власти Н. С. Хрущева. Осу</w:t>
      </w:r>
      <w:r>
        <w:rPr>
          <w:rStyle w:val="apple-converted-space"/>
          <w:rFonts w:ascii="Times New Roman" w:hAnsi="Times New Roman" w:cs="Times New Roman"/>
          <w:color w:val="auto"/>
          <w:sz w:val="28"/>
          <w:szCs w:val="28"/>
          <w:shd w:val="clear" w:color="auto" w:fill="FFFFFF"/>
        </w:rPr>
        <w:softHyphen/>
        <w:t>ж</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ние культа личности, начало реабилитации репрессированных. Ре</w:t>
      </w:r>
      <w:r>
        <w:rPr>
          <w:rStyle w:val="apple-converted-space"/>
          <w:rFonts w:ascii="Times New Roman" w:hAnsi="Times New Roman" w:cs="Times New Roman"/>
          <w:color w:val="auto"/>
          <w:sz w:val="28"/>
          <w:szCs w:val="28"/>
          <w:shd w:val="clear" w:color="auto" w:fill="FFFFFF"/>
        </w:rPr>
        <w:softHyphen/>
        <w:t>формы Н. С. Хрущева. Ос</w:t>
      </w:r>
      <w:r>
        <w:rPr>
          <w:rStyle w:val="apple-converted-space"/>
          <w:rFonts w:ascii="Times New Roman" w:hAnsi="Times New Roman" w:cs="Times New Roman"/>
          <w:color w:val="auto"/>
          <w:sz w:val="28"/>
          <w:szCs w:val="28"/>
          <w:shd w:val="clear" w:color="auto" w:fill="FFFFFF"/>
        </w:rPr>
        <w:softHyphen/>
        <w:t>воение целины. Жилищное строительство</w:t>
      </w:r>
      <w:r>
        <w:rPr>
          <w:rStyle w:val="apple-converted-space"/>
          <w:rFonts w:ascii="Times New Roman" w:hAnsi="Times New Roman" w:cs="Times New Roman"/>
          <w:color w:val="0000FF"/>
          <w:sz w:val="28"/>
          <w:szCs w:val="28"/>
          <w:shd w:val="clear" w:color="auto" w:fill="FFFFFF"/>
        </w:rPr>
        <w:t>.</w:t>
      </w:r>
      <w:r>
        <w:rPr>
          <w:rStyle w:val="apple-converted-space"/>
          <w:rFonts w:ascii="Times New Roman" w:hAnsi="Times New Roman" w:cs="Times New Roman"/>
          <w:color w:val="auto"/>
          <w:sz w:val="28"/>
          <w:szCs w:val="28"/>
          <w:shd w:val="clear" w:color="auto" w:fill="FFFFFF"/>
        </w:rPr>
        <w:t xml:space="preserve"> Жизнь советских людей в годы правления Н. С. Хрущева. Вы</w:t>
      </w:r>
      <w:r>
        <w:rPr>
          <w:rStyle w:val="apple-converted-space"/>
          <w:rFonts w:ascii="Times New Roman" w:hAnsi="Times New Roman" w:cs="Times New Roman"/>
          <w:color w:val="auto"/>
          <w:sz w:val="28"/>
          <w:szCs w:val="28"/>
          <w:shd w:val="clear" w:color="auto" w:fill="FFFFFF"/>
        </w:rPr>
        <w:softHyphen/>
        <w:t>работка новых подходов к внешней политике. До</w:t>
      </w:r>
      <w:r>
        <w:rPr>
          <w:rStyle w:val="apple-converted-space"/>
          <w:rFonts w:ascii="Times New Roman" w:hAnsi="Times New Roman" w:cs="Times New Roman"/>
          <w:color w:val="auto"/>
          <w:sz w:val="28"/>
          <w:szCs w:val="28"/>
          <w:shd w:val="clear" w:color="auto" w:fill="FFFFFF"/>
        </w:rPr>
        <w:softHyphen/>
        <w:t>стижения в науке и тех</w:t>
      </w:r>
      <w:r>
        <w:rPr>
          <w:rStyle w:val="apple-converted-space"/>
          <w:rFonts w:ascii="Times New Roman" w:hAnsi="Times New Roman" w:cs="Times New Roman"/>
          <w:color w:val="auto"/>
          <w:sz w:val="28"/>
          <w:szCs w:val="28"/>
          <w:shd w:val="clear" w:color="auto" w:fill="FFFFFF"/>
        </w:rPr>
        <w:softHyphen/>
        <w:t>ни</w:t>
      </w:r>
      <w:r>
        <w:rPr>
          <w:rStyle w:val="apple-converted-space"/>
          <w:rFonts w:ascii="Times New Roman" w:hAnsi="Times New Roman" w:cs="Times New Roman"/>
          <w:color w:val="auto"/>
          <w:sz w:val="28"/>
          <w:szCs w:val="28"/>
          <w:shd w:val="clear" w:color="auto" w:fill="FFFFFF"/>
        </w:rPr>
        <w:softHyphen/>
        <w:t>ке в 50-60-е годы. Исследование атомной энергии. Выдающиеся ученые И. В. Ку</w:t>
      </w:r>
      <w:r>
        <w:rPr>
          <w:rStyle w:val="apple-converted-space"/>
          <w:rFonts w:ascii="Times New Roman" w:hAnsi="Times New Roman" w:cs="Times New Roman"/>
          <w:color w:val="auto"/>
          <w:sz w:val="28"/>
          <w:szCs w:val="28"/>
          <w:shd w:val="clear" w:color="auto" w:fill="FFFFFF"/>
        </w:rPr>
        <w:softHyphen/>
        <w:t>рчатов, М. В. Келдыш, А. Д. Сахаров и др. Освоение космоса и полет пер</w:t>
      </w:r>
      <w:r>
        <w:rPr>
          <w:rStyle w:val="apple-converted-space"/>
          <w:rFonts w:ascii="Times New Roman" w:hAnsi="Times New Roman" w:cs="Times New Roman"/>
          <w:color w:val="auto"/>
          <w:sz w:val="28"/>
          <w:szCs w:val="28"/>
          <w:shd w:val="clear" w:color="auto" w:fill="FFFFFF"/>
        </w:rPr>
        <w:softHyphen/>
        <w:t>вого человека. Ю. А. Гагарин. Первая женщина космонавт В. В. Те</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ш</w:t>
      </w:r>
      <w:r>
        <w:rPr>
          <w:rStyle w:val="apple-converted-space"/>
          <w:rFonts w:ascii="Times New Roman" w:hAnsi="Times New Roman" w:cs="Times New Roman"/>
          <w:color w:val="auto"/>
          <w:sz w:val="28"/>
          <w:szCs w:val="28"/>
          <w:shd w:val="clear" w:color="auto" w:fill="FFFFFF"/>
        </w:rPr>
        <w:softHyphen/>
        <w:t>ко</w:t>
      </w:r>
      <w:r>
        <w:rPr>
          <w:rStyle w:val="apple-converted-space"/>
          <w:rFonts w:ascii="Times New Roman" w:hAnsi="Times New Roman" w:cs="Times New Roman"/>
          <w:color w:val="auto"/>
          <w:sz w:val="28"/>
          <w:szCs w:val="28"/>
          <w:shd w:val="clear" w:color="auto" w:fill="FFFFFF"/>
        </w:rPr>
        <w:softHyphen/>
        <w:t>ва. Хрущевская «оттепель». Противоречия внутриполитического курса Н. С. Хру</w:t>
      </w:r>
      <w:r>
        <w:rPr>
          <w:rStyle w:val="apple-converted-space"/>
          <w:rFonts w:ascii="Times New Roman" w:hAnsi="Times New Roman" w:cs="Times New Roman"/>
          <w:color w:val="auto"/>
          <w:sz w:val="28"/>
          <w:szCs w:val="28"/>
          <w:shd w:val="clear" w:color="auto" w:fill="FFFFFF"/>
        </w:rPr>
        <w:softHyphen/>
        <w:t>щева, его отставка.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Экономическая и социальная политика Л.И. Брежнева.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кий спад. Конституция СССР</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1977 г. Внешняя политика Советского Союза в 70-е годы. Война в Афганистане. </w:t>
      </w:r>
      <w:r>
        <w:rPr>
          <w:rStyle w:val="apple-converted-space"/>
          <w:rFonts w:ascii="Times New Roman" w:hAnsi="Times New Roman" w:cs="Times New Roman"/>
          <w:color w:val="auto"/>
          <w:sz w:val="28"/>
          <w:szCs w:val="28"/>
          <w:shd w:val="clear" w:color="auto" w:fill="FFFFFF"/>
          <w:lang w:val="en-US"/>
        </w:rPr>
        <w:t>XXII</w:t>
      </w:r>
      <w:r w:rsidR="003D5BA2">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летние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Оли</w:t>
      </w:r>
      <w:r>
        <w:rPr>
          <w:rStyle w:val="apple-converted-space"/>
          <w:rFonts w:ascii="Times New Roman" w:hAnsi="Times New Roman" w:cs="Times New Roman"/>
          <w:color w:val="auto"/>
          <w:sz w:val="28"/>
          <w:szCs w:val="28"/>
          <w:shd w:val="clear" w:color="auto" w:fill="FFFFFF"/>
        </w:rPr>
        <w:softHyphen/>
        <w:t>м</w:t>
      </w:r>
      <w:r>
        <w:rPr>
          <w:rStyle w:val="apple-converted-space"/>
          <w:rFonts w:ascii="Times New Roman" w:hAnsi="Times New Roman" w:cs="Times New Roman"/>
          <w:color w:val="auto"/>
          <w:sz w:val="28"/>
          <w:szCs w:val="28"/>
          <w:shd w:val="clear" w:color="auto" w:fill="FFFFFF"/>
        </w:rPr>
        <w:softHyphen/>
        <w:t>пий</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кие игры в Москве. Ухудшение материального положения населения и морального кли</w:t>
      </w:r>
      <w:r>
        <w:rPr>
          <w:rStyle w:val="apple-converted-space"/>
          <w:rFonts w:ascii="Times New Roman" w:hAnsi="Times New Roman" w:cs="Times New Roman"/>
          <w:color w:val="auto"/>
          <w:sz w:val="28"/>
          <w:szCs w:val="28"/>
          <w:shd w:val="clear" w:color="auto" w:fill="FFFFFF"/>
        </w:rPr>
        <w:softHyphen/>
        <w:t>ма</w:t>
      </w:r>
      <w:r>
        <w:rPr>
          <w:rStyle w:val="apple-converted-space"/>
          <w:rFonts w:ascii="Times New Roman" w:hAnsi="Times New Roman" w:cs="Times New Roman"/>
          <w:color w:val="auto"/>
          <w:sz w:val="28"/>
          <w:szCs w:val="28"/>
          <w:shd w:val="clear" w:color="auto" w:fill="FFFFFF"/>
        </w:rPr>
        <w:softHyphen/>
        <w:t xml:space="preserve">та в </w:t>
      </w:r>
      <w:r>
        <w:rPr>
          <w:rStyle w:val="apple-converted-space"/>
          <w:rFonts w:ascii="Times New Roman" w:hAnsi="Times New Roman" w:cs="Times New Roman"/>
          <w:color w:val="auto"/>
          <w:sz w:val="28"/>
          <w:szCs w:val="28"/>
          <w:shd w:val="clear" w:color="auto" w:fill="FFFFFF"/>
        </w:rPr>
        <w:lastRenderedPageBreak/>
        <w:t>стране. Советская культура, жизн</w:t>
      </w:r>
      <w:r w:rsidR="003D5BA2">
        <w:rPr>
          <w:rStyle w:val="apple-converted-space"/>
          <w:rFonts w:ascii="Times New Roman" w:hAnsi="Times New Roman" w:cs="Times New Roman"/>
          <w:color w:val="auto"/>
          <w:sz w:val="28"/>
          <w:szCs w:val="28"/>
          <w:shd w:val="clear" w:color="auto" w:fill="FFFFFF"/>
        </w:rPr>
        <w:t xml:space="preserve">ь и быт советских людей в 70-е </w:t>
      </w:r>
      <w:r w:rsidR="003D5BA2">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начале 80-х годов </w:t>
      </w:r>
      <w:r>
        <w:rPr>
          <w:rStyle w:val="apple-converted-space"/>
          <w:rFonts w:ascii="Times New Roman" w:hAnsi="Times New Roman" w:cs="Times New Roman"/>
          <w:color w:val="auto"/>
          <w:sz w:val="28"/>
          <w:szCs w:val="28"/>
          <w:shd w:val="clear" w:color="auto" w:fill="FFFFFF"/>
          <w:lang w:val="en-US"/>
        </w:rPr>
        <w:t>XX</w:t>
      </w:r>
      <w:r>
        <w:rPr>
          <w:rStyle w:val="apple-converted-space"/>
          <w:rFonts w:ascii="Times New Roman" w:hAnsi="Times New Roman" w:cs="Times New Roman"/>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Л. И. Брежнева. Приход к власти М. С. Го</w:t>
      </w:r>
      <w:r>
        <w:rPr>
          <w:rStyle w:val="apple-converted-space"/>
          <w:rFonts w:ascii="Times New Roman" w:hAnsi="Times New Roman" w:cs="Times New Roman"/>
          <w:color w:val="auto"/>
          <w:sz w:val="28"/>
          <w:szCs w:val="28"/>
          <w:shd w:val="clear" w:color="auto" w:fill="FFFFFF"/>
        </w:rPr>
        <w:softHyphen/>
        <w:t>рбачева. Реформы Горбачева в политической, социальной и экономичес</w:t>
      </w:r>
      <w:r>
        <w:rPr>
          <w:rStyle w:val="apple-converted-space"/>
          <w:rFonts w:ascii="Times New Roman" w:hAnsi="Times New Roman" w:cs="Times New Roman"/>
          <w:color w:val="auto"/>
          <w:sz w:val="28"/>
          <w:szCs w:val="28"/>
          <w:shd w:val="clear" w:color="auto" w:fill="FFFFFF"/>
        </w:rPr>
        <w:softHyphen/>
        <w:t>кой сферах. Вывод войск из Афганистана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Избрание первого пре</w:t>
      </w:r>
      <w:r>
        <w:rPr>
          <w:rStyle w:val="apple-converted-space"/>
          <w:rFonts w:ascii="Times New Roman" w:hAnsi="Times New Roman" w:cs="Times New Roman"/>
          <w:color w:val="auto"/>
          <w:sz w:val="28"/>
          <w:szCs w:val="28"/>
          <w:shd w:val="clear" w:color="auto" w:fill="FFFFFF"/>
        </w:rPr>
        <w:softHyphen/>
        <w:t>зи</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та СССР ― М.С. Горбачева. Нарастание экономического кризиса и обо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ние межнациональных отношений в стране. Образование новых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ких партий и движ</w:t>
      </w:r>
      <w:r w:rsidR="003D5BA2">
        <w:rPr>
          <w:rStyle w:val="apple-converted-space"/>
          <w:rFonts w:ascii="Times New Roman" w:hAnsi="Times New Roman" w:cs="Times New Roman"/>
          <w:color w:val="auto"/>
          <w:sz w:val="28"/>
          <w:szCs w:val="28"/>
          <w:shd w:val="clear" w:color="auto" w:fill="FFFFFF"/>
        </w:rPr>
        <w:t>ений. Августовские события 1991 </w:t>
      </w:r>
      <w:r>
        <w:rPr>
          <w:rStyle w:val="apple-converted-space"/>
          <w:rFonts w:ascii="Times New Roman" w:hAnsi="Times New Roman" w:cs="Times New Roman"/>
          <w:color w:val="auto"/>
          <w:sz w:val="28"/>
          <w:szCs w:val="28"/>
          <w:shd w:val="clear" w:color="auto" w:fill="FFFFFF"/>
        </w:rPr>
        <w:t>г. Распад СССР. Принятие Декларации о государственном суверенитете РСФСР. Первый президент России Б. Н. Ельцин. Об</w:t>
      </w:r>
      <w:r>
        <w:rPr>
          <w:rStyle w:val="apple-converted-space"/>
          <w:rFonts w:ascii="Times New Roman" w:hAnsi="Times New Roman" w:cs="Times New Roman"/>
          <w:color w:val="auto"/>
          <w:sz w:val="28"/>
          <w:szCs w:val="28"/>
          <w:shd w:val="clear" w:color="auto" w:fill="FFFFFF"/>
        </w:rPr>
        <w:softHyphen/>
        <w:t>ра</w:t>
      </w:r>
      <w:r>
        <w:rPr>
          <w:rStyle w:val="apple-converted-space"/>
          <w:rFonts w:ascii="Times New Roman" w:hAnsi="Times New Roman" w:cs="Times New Roman"/>
          <w:color w:val="auto"/>
          <w:sz w:val="28"/>
          <w:szCs w:val="28"/>
          <w:shd w:val="clear" w:color="auto" w:fill="FFFFFF"/>
        </w:rPr>
        <w:softHyphen/>
        <w:t>зо</w:t>
      </w:r>
      <w:r>
        <w:rPr>
          <w:rStyle w:val="apple-converted-space"/>
          <w:rFonts w:ascii="Times New Roman" w:hAnsi="Times New Roman" w:cs="Times New Roman"/>
          <w:color w:val="auto"/>
          <w:sz w:val="28"/>
          <w:szCs w:val="28"/>
          <w:shd w:val="clear" w:color="auto" w:fill="FFFFFF"/>
        </w:rPr>
        <w:softHyphen/>
        <w:t>вание СНГ. Причины и последствия кризиса советской системы и распада СССР.</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(Российская Федерация) в 1991 – 2015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Pr>
          <w:rStyle w:val="apple-converted-space"/>
          <w:rFonts w:ascii="Times New Roman" w:hAnsi="Times New Roman" w:cs="Times New Roman"/>
          <w:color w:val="auto"/>
          <w:sz w:val="28"/>
          <w:szCs w:val="28"/>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Отставка Б. Н. Ельцина; президентские выборы </w:t>
      </w:r>
      <w:r w:rsidR="003D5BA2">
        <w:rPr>
          <w:rStyle w:val="apple-converted-space"/>
          <w:rFonts w:ascii="Times New Roman" w:hAnsi="Times New Roman" w:cs="Times New Roman"/>
          <w:color w:val="auto"/>
          <w:sz w:val="28"/>
          <w:szCs w:val="28"/>
          <w:shd w:val="clear" w:color="auto" w:fill="FFFFFF"/>
        </w:rPr>
        <w:t xml:space="preserve">в </w:t>
      </w:r>
      <w:r>
        <w:rPr>
          <w:rStyle w:val="apple-converted-space"/>
          <w:rFonts w:ascii="Times New Roman" w:hAnsi="Times New Roman" w:cs="Times New Roman"/>
          <w:color w:val="auto"/>
          <w:sz w:val="28"/>
          <w:szCs w:val="28"/>
          <w:shd w:val="clear" w:color="auto" w:fill="FFFFFF"/>
        </w:rPr>
        <w:t>2000 г</w:t>
      </w:r>
      <w:r w:rsidR="003D5BA2">
        <w:rPr>
          <w:rStyle w:val="apple-converted-space"/>
          <w:rFonts w:ascii="Times New Roman" w:hAnsi="Times New Roman" w:cs="Times New Roman"/>
          <w:color w:val="auto"/>
          <w:sz w:val="28"/>
          <w:szCs w:val="28"/>
          <w:shd w:val="clear" w:color="auto" w:fill="FFFFFF"/>
        </w:rPr>
        <w:t>оду</w:t>
      </w:r>
      <w:r>
        <w:rPr>
          <w:rStyle w:val="apple-converted-space"/>
          <w:rFonts w:ascii="Times New Roman" w:hAnsi="Times New Roman" w:cs="Times New Roman"/>
          <w:color w:val="auto"/>
          <w:sz w:val="28"/>
          <w:szCs w:val="28"/>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Русская православная церковь в новой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Укрепление международного престижа России.</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Президентские выборы 2012 г. Президент России ― В.В. Путин. Сегодня</w:t>
      </w:r>
      <w:r>
        <w:rPr>
          <w:rStyle w:val="apple-converted-space"/>
          <w:rFonts w:ascii="Times New Roman" w:hAnsi="Times New Roman" w:cs="Times New Roman"/>
          <w:color w:val="auto"/>
          <w:sz w:val="28"/>
          <w:szCs w:val="28"/>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Default="005B5BE4">
      <w:pPr>
        <w:spacing w:before="120"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ФИЗИЧЕСКАЯ КУЛЬТУРА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Программа по физической культуре для обучающихся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-х классов является логическим продолжением соответствующей учебной программы дополнительного первого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и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Основная цель изучения физической культуры </w:t>
      </w:r>
      <w:r>
        <w:rPr>
          <w:rFonts w:ascii="Times New Roman" w:hAnsi="Times New Roman" w:cs="Times New Roman"/>
          <w:sz w:val="28"/>
          <w:szCs w:val="28"/>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реализуемые в ходе уроков физической культуры: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воспитание ин</w:t>
      </w:r>
      <w:r>
        <w:rPr>
          <w:rFonts w:ascii="Times New Roman" w:hAnsi="Times New Roman" w:cs="Times New Roman"/>
          <w:sz w:val="28"/>
          <w:szCs w:val="28"/>
        </w:rPr>
        <w:softHyphen/>
        <w:t>тереса к физической культуре и спо</w:t>
      </w:r>
      <w:r>
        <w:rPr>
          <w:rFonts w:ascii="Times New Roman" w:hAnsi="Times New Roman" w:cs="Times New Roman"/>
          <w:sz w:val="28"/>
          <w:szCs w:val="28"/>
        </w:rPr>
        <w:softHyphen/>
        <w:t xml:space="preserve">рту;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овладение основами доступных видов спор</w:t>
      </w:r>
      <w:r>
        <w:rPr>
          <w:rFonts w:ascii="Times New Roman" w:hAnsi="Times New Roman" w:cs="Times New Roman"/>
          <w:sz w:val="28"/>
          <w:szCs w:val="28"/>
        </w:rPr>
        <w:softHyphen/>
        <w:t>та (легкой атлетикой, гим</w:t>
      </w:r>
      <w:r>
        <w:rPr>
          <w:rFonts w:ascii="Times New Roman" w:hAnsi="Times New Roman" w:cs="Times New Roman"/>
          <w:sz w:val="28"/>
          <w:szCs w:val="28"/>
        </w:rPr>
        <w:softHyphen/>
        <w:t>на</w:t>
      </w:r>
      <w:r>
        <w:rPr>
          <w:rFonts w:ascii="Times New Roman" w:hAnsi="Times New Roman" w:cs="Times New Roman"/>
          <w:sz w:val="28"/>
          <w:szCs w:val="28"/>
        </w:rPr>
        <w:softHyphen/>
        <w:t>с</w:t>
      </w:r>
      <w:r>
        <w:rPr>
          <w:rFonts w:ascii="Times New Roman" w:hAnsi="Times New Roman" w:cs="Times New Roman"/>
          <w:sz w:val="28"/>
          <w:szCs w:val="28"/>
        </w:rPr>
        <w:softHyphen/>
        <w:t>ти</w:t>
      </w:r>
      <w:r>
        <w:rPr>
          <w:rFonts w:ascii="Times New Roman" w:hAnsi="Times New Roman" w:cs="Times New Roman"/>
          <w:sz w:val="28"/>
          <w:szCs w:val="28"/>
        </w:rPr>
        <w:softHyphen/>
        <w:t>кой, лы</w:t>
      </w:r>
      <w:r>
        <w:rPr>
          <w:rFonts w:ascii="Times New Roman" w:hAnsi="Times New Roman" w:cs="Times New Roman"/>
          <w:sz w:val="28"/>
          <w:szCs w:val="28"/>
        </w:rPr>
        <w:softHyphen/>
        <w:t>жной подготовкой и др.) в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ствии с возрастными и психофи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ки</w:t>
      </w:r>
      <w:r>
        <w:rPr>
          <w:rFonts w:ascii="Times New Roman" w:hAnsi="Times New Roman" w:cs="Times New Roman"/>
          <w:sz w:val="28"/>
          <w:szCs w:val="28"/>
        </w:rPr>
        <w:softHyphen/>
        <w:t>ми особенностями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w:t>
      </w:r>
      <w:r>
        <w:rPr>
          <w:rFonts w:ascii="Times New Roman" w:hAnsi="Times New Roman" w:cs="Times New Roman"/>
          <w:sz w:val="28"/>
          <w:szCs w:val="28"/>
        </w:rPr>
        <w:softHyphen/>
        <w:t>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недостатков познава</w:t>
      </w:r>
      <w:r>
        <w:rPr>
          <w:rFonts w:ascii="Times New Roman" w:hAnsi="Times New Roman" w:cs="Times New Roman"/>
          <w:sz w:val="28"/>
          <w:szCs w:val="28"/>
        </w:rPr>
        <w:softHyphen/>
        <w:t>тель</w:t>
      </w:r>
      <w:r>
        <w:rPr>
          <w:rFonts w:ascii="Times New Roman" w:hAnsi="Times New Roman" w:cs="Times New Roman"/>
          <w:sz w:val="28"/>
          <w:szCs w:val="28"/>
        </w:rPr>
        <w:softHyphen/>
        <w:t>ной сферы и пси</w:t>
      </w:r>
      <w:r>
        <w:rPr>
          <w:rFonts w:ascii="Times New Roman" w:hAnsi="Times New Roman" w:cs="Times New Roman"/>
          <w:sz w:val="28"/>
          <w:szCs w:val="28"/>
        </w:rPr>
        <w:softHyphen/>
        <w:t>хо</w:t>
      </w:r>
      <w:r>
        <w:rPr>
          <w:rFonts w:ascii="Times New Roman" w:hAnsi="Times New Roman" w:cs="Times New Roman"/>
          <w:sz w:val="28"/>
          <w:szCs w:val="28"/>
        </w:rPr>
        <w:softHyphen/>
        <w:t>мо</w:t>
      </w:r>
      <w:r>
        <w:rPr>
          <w:rFonts w:ascii="Times New Roman" w:hAnsi="Times New Roman" w:cs="Times New Roman"/>
          <w:sz w:val="28"/>
          <w:szCs w:val="28"/>
        </w:rPr>
        <w:softHyphen/>
        <w:t>тор</w:t>
      </w:r>
      <w:r>
        <w:rPr>
          <w:rFonts w:ascii="Times New Roman" w:hAnsi="Times New Roman" w:cs="Times New Roman"/>
          <w:sz w:val="28"/>
          <w:szCs w:val="28"/>
        </w:rPr>
        <w:softHyphen/>
        <w:t>ного раз</w:t>
      </w:r>
      <w:r>
        <w:rPr>
          <w:rFonts w:ascii="Times New Roman" w:hAnsi="Times New Roman" w:cs="Times New Roman"/>
          <w:sz w:val="28"/>
          <w:szCs w:val="28"/>
        </w:rPr>
        <w:softHyphen/>
        <w:t>ви</w:t>
      </w:r>
      <w:r>
        <w:rPr>
          <w:rFonts w:ascii="Times New Roman" w:hAnsi="Times New Roman" w:cs="Times New Roman"/>
          <w:sz w:val="28"/>
          <w:szCs w:val="28"/>
        </w:rPr>
        <w:softHyphen/>
        <w:t>тия; развитие и совер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твование волевой сферы</w:t>
      </w:r>
      <w:r>
        <w:rPr>
          <w:rStyle w:val="apple-converted-space"/>
          <w:rFonts w:ascii="Times New Roman" w:hAnsi="Times New Roman" w:cs="Times New Roman"/>
          <w:sz w:val="28"/>
          <w:szCs w:val="28"/>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lastRenderedPageBreak/>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следующих разделах: «</w:t>
      </w:r>
      <w:r>
        <w:rPr>
          <w:rFonts w:ascii="Times New Roman" w:hAnsi="Times New Roman" w:cs="Times New Roman"/>
          <w:bCs/>
          <w:color w:val="000000"/>
          <w:sz w:val="28"/>
          <w:szCs w:val="28"/>
        </w:rPr>
        <w:t>Гимнастика</w:t>
      </w:r>
      <w:r>
        <w:rPr>
          <w:rStyle w:val="apple-converted-space"/>
          <w:rFonts w:ascii="Times New Roman" w:hAnsi="Times New Roman" w:cs="Times New Roman"/>
          <w:sz w:val="28"/>
          <w:szCs w:val="28"/>
          <w:shd w:val="clear" w:color="auto" w:fill="FFFFFF"/>
        </w:rPr>
        <w:t xml:space="preserve">», </w:t>
      </w:r>
      <w:r>
        <w:rPr>
          <w:rFonts w:ascii="Times New Roman" w:hAnsi="Times New Roman" w:cs="Times New Roman"/>
          <w:bCs/>
          <w:color w:val="000000"/>
          <w:sz w:val="28"/>
          <w:szCs w:val="28"/>
        </w:rPr>
        <w:t>«Легкая ат</w:t>
      </w:r>
      <w:r>
        <w:rPr>
          <w:rFonts w:ascii="Times New Roman" w:hAnsi="Times New Roman" w:cs="Times New Roman"/>
          <w:bCs/>
          <w:color w:val="000000"/>
          <w:sz w:val="28"/>
          <w:szCs w:val="28"/>
        </w:rPr>
        <w:softHyphen/>
        <w:t>летика</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Лыжная и конькобежная подготовки</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 xml:space="preserve">, </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Подвижные игры</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Спортивные иг</w:t>
      </w:r>
      <w:r>
        <w:rPr>
          <w:rFonts w:ascii="Times New Roman" w:hAnsi="Times New Roman" w:cs="Times New Roman"/>
          <w:bCs/>
          <w:color w:val="000000"/>
          <w:sz w:val="28"/>
          <w:szCs w:val="28"/>
        </w:rPr>
        <w:softHyphen/>
        <w:t>ры»</w:t>
      </w:r>
      <w:r>
        <w:rPr>
          <w:rStyle w:val="apple-converted-space"/>
          <w:rFonts w:ascii="Times New Roman" w:hAnsi="Times New Roman" w:cs="Times New Roman"/>
          <w:sz w:val="28"/>
          <w:szCs w:val="28"/>
          <w:shd w:val="clear" w:color="auto" w:fill="FFFFFF"/>
        </w:rPr>
        <w:t>. В каждом из разделов выделено два взаимосвязанных подраздела: «Теоретические све</w:t>
      </w:r>
      <w:r>
        <w:rPr>
          <w:rStyle w:val="apple-converted-space"/>
          <w:rFonts w:ascii="Times New Roman" w:hAnsi="Times New Roman" w:cs="Times New Roman"/>
          <w:sz w:val="28"/>
          <w:szCs w:val="28"/>
          <w:shd w:val="clear" w:color="auto" w:fill="FFFFFF"/>
        </w:rPr>
        <w:softHyphen/>
        <w:t>дения» и «Практический материал». Кроме этого, с учетом возраста и психофизических воз</w:t>
      </w:r>
      <w:r>
        <w:rPr>
          <w:rStyle w:val="apple-converted-space"/>
          <w:rFonts w:ascii="Times New Roman" w:hAnsi="Times New Roman" w:cs="Times New Roman"/>
          <w:sz w:val="28"/>
          <w:szCs w:val="28"/>
          <w:shd w:val="clear" w:color="auto" w:fill="FFFFFF"/>
        </w:rPr>
        <w:softHyphen/>
        <w:t>можностей обучающихся им также предлагаются для усвоения некоторые те</w:t>
      </w:r>
      <w:r>
        <w:rPr>
          <w:rStyle w:val="apple-converted-space"/>
          <w:rFonts w:ascii="Times New Roman" w:hAnsi="Times New Roman" w:cs="Times New Roman"/>
          <w:sz w:val="28"/>
          <w:szCs w:val="28"/>
          <w:shd w:val="clear" w:color="auto" w:fill="FFFFFF"/>
        </w:rPr>
        <w:softHyphen/>
        <w:t>о</w:t>
      </w:r>
      <w:r>
        <w:rPr>
          <w:rStyle w:val="apple-converted-space"/>
          <w:rFonts w:ascii="Times New Roman" w:hAnsi="Times New Roman" w:cs="Times New Roman"/>
          <w:sz w:val="28"/>
          <w:szCs w:val="28"/>
          <w:shd w:val="clear" w:color="auto" w:fill="FFFFFF"/>
        </w:rPr>
        <w:softHyphen/>
        <w:t>ре</w:t>
      </w:r>
      <w:r>
        <w:rPr>
          <w:rStyle w:val="apple-converted-space"/>
          <w:rFonts w:ascii="Times New Roman" w:hAnsi="Times New Roman" w:cs="Times New Roman"/>
          <w:sz w:val="28"/>
          <w:szCs w:val="28"/>
          <w:shd w:val="clear" w:color="auto" w:fill="FFFFFF"/>
        </w:rPr>
        <w:softHyphen/>
        <w:t>ти</w:t>
      </w:r>
      <w:r>
        <w:rPr>
          <w:rStyle w:val="apple-converted-space"/>
          <w:rFonts w:ascii="Times New Roman" w:hAnsi="Times New Roman" w:cs="Times New Roman"/>
          <w:sz w:val="28"/>
          <w:szCs w:val="28"/>
          <w:shd w:val="clear" w:color="auto" w:fill="FFFFFF"/>
        </w:rPr>
        <w:softHyphen/>
        <w:t>че</w:t>
      </w:r>
      <w:r>
        <w:rPr>
          <w:rStyle w:val="apple-converted-space"/>
          <w:rFonts w:ascii="Times New Roman" w:hAnsi="Times New Roman" w:cs="Times New Roman"/>
          <w:sz w:val="28"/>
          <w:szCs w:val="28"/>
          <w:shd w:val="clear" w:color="auto" w:fill="FFFFFF"/>
        </w:rPr>
        <w:softHyphen/>
        <w:t>ские сведения из области физической культуры, которые имеют самостоятельное значение.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разделе «Гимнастика» (подраздел «Практический материал») кроме построений и пе</w:t>
      </w:r>
      <w:r>
        <w:rPr>
          <w:rStyle w:val="apple-converted-space"/>
          <w:rFonts w:ascii="Times New Roman" w:hAnsi="Times New Roman" w:cs="Times New Roman"/>
          <w:sz w:val="28"/>
          <w:szCs w:val="28"/>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Pr>
          <w:rStyle w:val="apple-converted-space"/>
          <w:rFonts w:ascii="Times New Roman" w:hAnsi="Times New Roman" w:cs="Times New Roman"/>
          <w:sz w:val="28"/>
          <w:szCs w:val="28"/>
          <w:shd w:val="clear" w:color="auto" w:fill="FFFFFF"/>
        </w:rPr>
        <w:softHyphen/>
        <w:t>ме</w:t>
      </w:r>
      <w:r>
        <w:rPr>
          <w:rStyle w:val="apple-converted-space"/>
          <w:rFonts w:ascii="Times New Roman" w:hAnsi="Times New Roman" w:cs="Times New Roman"/>
          <w:sz w:val="28"/>
          <w:szCs w:val="28"/>
          <w:shd w:val="clear" w:color="auto" w:fill="FFFFFF"/>
        </w:rPr>
        <w:softHyphen/>
        <w:t>не</w:t>
      </w:r>
      <w:r>
        <w:rPr>
          <w:rStyle w:val="apple-converted-space"/>
          <w:rFonts w:ascii="Times New Roman" w:hAnsi="Times New Roman" w:cs="Times New Roman"/>
          <w:sz w:val="28"/>
          <w:szCs w:val="28"/>
          <w:shd w:val="clear" w:color="auto" w:fill="FFFFFF"/>
        </w:rPr>
        <w:softHyphen/>
        <w:t>ний, но при этом возрастает их сложность и увеличивается дозировка. К упражнениям с пред</w:t>
      </w:r>
      <w:r>
        <w:rPr>
          <w:rStyle w:val="apple-converted-space"/>
          <w:rFonts w:ascii="Times New Roman" w:hAnsi="Times New Roman" w:cs="Times New Roman"/>
          <w:sz w:val="28"/>
          <w:szCs w:val="28"/>
          <w:shd w:val="clear" w:color="auto" w:fill="FFFFFF"/>
        </w:rPr>
        <w:softHyphen/>
        <w:t>метами добавляется опорный прыжок; упражнения со скакалками; гантелями и штан</w:t>
      </w:r>
      <w:r>
        <w:rPr>
          <w:rStyle w:val="apple-converted-space"/>
          <w:rFonts w:ascii="Times New Roman" w:hAnsi="Times New Roman" w:cs="Times New Roman"/>
          <w:sz w:val="28"/>
          <w:szCs w:val="28"/>
          <w:shd w:val="clear" w:color="auto" w:fill="FFFFFF"/>
        </w:rPr>
        <w:softHyphen/>
        <w:t>гой; на преодоление сопротивления; упражнения для корпуса и ног; элементы акробатики.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sz w:val="28"/>
          <w:szCs w:val="28"/>
          <w:shd w:val="clear" w:color="auto" w:fill="FFFFFF"/>
        </w:rPr>
        <w:lastRenderedPageBreak/>
        <w:t>Особое место в системе уроков по физической культуре занимают разделы «Под</w:t>
      </w:r>
      <w:r>
        <w:rPr>
          <w:rStyle w:val="apple-converted-space"/>
          <w:rFonts w:ascii="Times New Roman" w:hAnsi="Times New Roman" w:cs="Times New Roman"/>
          <w:sz w:val="28"/>
          <w:szCs w:val="28"/>
          <w:shd w:val="clear" w:color="auto" w:fill="FFFFFF"/>
        </w:rPr>
        <w:softHyphen/>
        <w:t>ви</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ные игры» и «Спортивные игры», которые не только способствуют укреплению здоровья обу</w:t>
      </w:r>
      <w:r>
        <w:rPr>
          <w:rStyle w:val="apple-converted-space"/>
          <w:rFonts w:ascii="Times New Roman" w:hAnsi="Times New Roman" w:cs="Times New Roman"/>
          <w:sz w:val="28"/>
          <w:szCs w:val="28"/>
          <w:shd w:val="clear" w:color="auto" w:fill="FFFFFF"/>
        </w:rPr>
        <w:softHyphen/>
        <w:t>чающихся и развитию у них необходимых физических качеств, но и формируют на</w:t>
      </w:r>
      <w:r>
        <w:rPr>
          <w:rStyle w:val="apple-converted-space"/>
          <w:rFonts w:ascii="Times New Roman" w:hAnsi="Times New Roman" w:cs="Times New Roman"/>
          <w:sz w:val="28"/>
          <w:szCs w:val="28"/>
          <w:shd w:val="clear" w:color="auto" w:fill="FFFFFF"/>
        </w:rPr>
        <w:softHyphen/>
        <w:t>вы</w:t>
      </w:r>
      <w:r>
        <w:rPr>
          <w:rStyle w:val="apple-converted-space"/>
          <w:rFonts w:ascii="Times New Roman" w:hAnsi="Times New Roman" w:cs="Times New Roman"/>
          <w:sz w:val="28"/>
          <w:szCs w:val="28"/>
          <w:shd w:val="clear" w:color="auto" w:fill="FFFFFF"/>
        </w:rPr>
        <w:softHyphen/>
        <w:t xml:space="preserve">ки коллективного взаимодействия. Начиная с </w:t>
      </w:r>
      <w:r>
        <w:rPr>
          <w:rStyle w:val="apple-converted-space"/>
          <w:rFonts w:ascii="Times New Roman" w:hAnsi="Times New Roman" w:cs="Times New Roman"/>
          <w:sz w:val="28"/>
          <w:szCs w:val="28"/>
          <w:shd w:val="clear" w:color="auto" w:fill="FFFFFF"/>
          <w:lang w:val="en-US"/>
        </w:rPr>
        <w:t>V</w:t>
      </w:r>
      <w:r>
        <w:rPr>
          <w:rStyle w:val="apple-converted-space"/>
          <w:rFonts w:ascii="Times New Roman" w:hAnsi="Times New Roman" w:cs="Times New Roman"/>
          <w:sz w:val="28"/>
          <w:szCs w:val="28"/>
          <w:shd w:val="clear" w:color="auto" w:fill="FFFFFF"/>
        </w:rPr>
        <w:t>-го класса, о</w:t>
      </w:r>
      <w:r w:rsidR="003D5BA2">
        <w:rPr>
          <w:rStyle w:val="apple-converted-space"/>
          <w:rFonts w:ascii="Times New Roman" w:hAnsi="Times New Roman" w:cs="Times New Roman"/>
          <w:sz w:val="28"/>
          <w:szCs w:val="28"/>
          <w:shd w:val="clear" w:color="auto" w:fill="FFFFFF"/>
        </w:rPr>
        <w:t>бучающиеся знакомятся с досту</w:t>
      </w:r>
      <w:r>
        <w:rPr>
          <w:rStyle w:val="apple-converted-space"/>
          <w:rFonts w:ascii="Times New Roman" w:hAnsi="Times New Roman" w:cs="Times New Roman"/>
          <w:sz w:val="28"/>
          <w:szCs w:val="28"/>
          <w:shd w:val="clear" w:color="auto" w:fill="FFFFFF"/>
        </w:rPr>
        <w:t>пными видами спортивных игр: волейболом, баскетболом, настольным теннисом, хо</w:t>
      </w:r>
      <w:r>
        <w:rPr>
          <w:rStyle w:val="apple-converted-space"/>
          <w:rFonts w:ascii="Times New Roman" w:hAnsi="Times New Roman" w:cs="Times New Roman"/>
          <w:sz w:val="28"/>
          <w:szCs w:val="28"/>
          <w:shd w:val="clear" w:color="auto" w:fill="FFFFFF"/>
        </w:rPr>
        <w:softHyphen/>
        <w:t>к</w:t>
      </w:r>
      <w:r>
        <w:rPr>
          <w:rStyle w:val="apple-converted-space"/>
          <w:rFonts w:ascii="Times New Roman" w:hAnsi="Times New Roman" w:cs="Times New Roman"/>
          <w:sz w:val="28"/>
          <w:szCs w:val="28"/>
          <w:shd w:val="clear" w:color="auto" w:fill="FFFFFF"/>
        </w:rPr>
        <w:softHyphen/>
        <w:t>ке</w:t>
      </w:r>
      <w:r>
        <w:rPr>
          <w:rStyle w:val="apple-converted-space"/>
          <w:rFonts w:ascii="Times New Roman" w:hAnsi="Times New Roman" w:cs="Times New Roman"/>
          <w:sz w:val="28"/>
          <w:szCs w:val="28"/>
          <w:shd w:val="clear" w:color="auto" w:fill="FFFFFF"/>
        </w:rPr>
        <w:softHyphen/>
        <w:t>ем на полу (последнее может использоваться как дополнительный материал).</w:t>
      </w:r>
    </w:p>
    <w:p w:rsidR="005B5BE4" w:rsidRDefault="005B5BE4">
      <w:pPr>
        <w:spacing w:after="0" w:line="360" w:lineRule="auto"/>
        <w:jc w:val="center"/>
        <w:rPr>
          <w:rFonts w:ascii="Times New Roman" w:hAnsi="Times New Roman" w:cs="Times New Roman"/>
          <w:color w:val="000000"/>
          <w:sz w:val="28"/>
          <w:szCs w:val="28"/>
        </w:rPr>
      </w:pPr>
      <w:r>
        <w:rPr>
          <w:rStyle w:val="apple-converted-space"/>
          <w:rFonts w:ascii="Times New Roman" w:hAnsi="Times New Roman" w:cs="Times New Roman"/>
          <w:i/>
          <w:sz w:val="28"/>
          <w:szCs w:val="28"/>
          <w:shd w:val="clear" w:color="auto" w:fill="FFFFFF"/>
        </w:rPr>
        <w:t>Теоретические сведения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Личная гигиена, солнечные и воздушные ванны. Значе</w:t>
      </w:r>
      <w:r>
        <w:rPr>
          <w:rFonts w:ascii="Times New Roman" w:hAnsi="Times New Roman" w:cs="Times New Roman"/>
          <w:color w:val="000000"/>
          <w:sz w:val="28"/>
          <w:szCs w:val="28"/>
        </w:rPr>
        <w:softHyphen/>
        <w:t xml:space="preserve">ние физических упражнений в жизни человека.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Элементарные сведения о передвижениях по ориентирам.</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Правила поведения на занятиях по гимнастике. Значение утренней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w:t>
      </w:r>
      <w:r>
        <w:rPr>
          <w:rFonts w:ascii="Times New Roman" w:hAnsi="Times New Roman" w:cs="Times New Roman"/>
          <w:color w:val="000000"/>
          <w:sz w:val="28"/>
          <w:szCs w:val="28"/>
        </w:rPr>
        <w:lastRenderedPageBreak/>
        <w:t>укрепления мышц туловища, рук и ног; для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большими обручами; малыми мячами; большим мячом; набивными мячами; со скакалками; гантелями и штангой; лазанье и перелезание; упражнения на равновесие;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упражнения на преодоление сопротивления;</w:t>
      </w:r>
      <w:r>
        <w:rPr>
          <w:rFonts w:ascii="Times New Roman" w:hAnsi="Times New Roman" w:cs="Times New Roman"/>
          <w:bCs/>
          <w:color w:val="000000"/>
          <w:sz w:val="28"/>
          <w:szCs w:val="28"/>
        </w:rPr>
        <w:t xml:space="preserve"> переноска грузов и передача предметов.</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sz w:val="28"/>
          <w:szCs w:val="28"/>
        </w:rPr>
        <w:t>Подготовка суставов и мышечно-сухожильного аппарата к предстоящей деятельности. Техника безопасности при прыжках в длину.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4"/>
          <w:sz w:val="28"/>
          <w:szCs w:val="28"/>
        </w:rPr>
        <w:t xml:space="preserve">Фазы прыжка в высоту с разбега. Подготовка суставов </w:t>
      </w:r>
      <w:r>
        <w:rPr>
          <w:rFonts w:ascii="Times New Roman" w:hAnsi="Times New Roman" w:cs="Times New Roman"/>
          <w:color w:val="000000"/>
          <w:spacing w:val="-2"/>
          <w:sz w:val="28"/>
          <w:szCs w:val="28"/>
        </w:rPr>
        <w:t>и мышечно-сухожильного аппарата к предстоящей деятель</w:t>
      </w:r>
      <w:r>
        <w:rPr>
          <w:rFonts w:ascii="Times New Roman" w:hAnsi="Times New Roman" w:cs="Times New Roman"/>
          <w:color w:val="000000"/>
          <w:spacing w:val="-2"/>
          <w:sz w:val="28"/>
          <w:szCs w:val="28"/>
        </w:rPr>
        <w:softHyphen/>
      </w:r>
      <w:r>
        <w:rPr>
          <w:rFonts w:ascii="Times New Roman" w:hAnsi="Times New Roman" w:cs="Times New Roman"/>
          <w:color w:val="000000"/>
          <w:sz w:val="28"/>
          <w:szCs w:val="28"/>
        </w:rPr>
        <w:t xml:space="preserve">ности. Техника безопасности при выполнении прыжков в </w:t>
      </w:r>
      <w:r>
        <w:rPr>
          <w:rFonts w:ascii="Times New Roman" w:hAnsi="Times New Roman" w:cs="Times New Roman"/>
          <w:color w:val="000000"/>
          <w:spacing w:val="-8"/>
          <w:sz w:val="28"/>
          <w:szCs w:val="28"/>
        </w:rPr>
        <w:t>высоту.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Ходьба</w:t>
      </w:r>
      <w:r>
        <w:rPr>
          <w:rFonts w:ascii="Times New Roman" w:hAnsi="Times New Roman" w:cs="Times New Roman"/>
          <w:sz w:val="28"/>
          <w:szCs w:val="28"/>
        </w:rPr>
        <w:t>. Ходьба в разном темпе; с изменением направления; ускорением и замедлением; преодолением препятствий и т. п.</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i/>
          <w:sz w:val="28"/>
          <w:szCs w:val="28"/>
          <w:shd w:val="clear" w:color="auto" w:fill="FFFFFF"/>
        </w:rPr>
        <w:t>Метание</w:t>
      </w:r>
      <w:r>
        <w:rPr>
          <w:rStyle w:val="apple-converted-space"/>
          <w:rFonts w:ascii="Times New Roman" w:hAnsi="Times New Roman" w:cs="Times New Roman"/>
          <w:sz w:val="28"/>
          <w:szCs w:val="28"/>
          <w:shd w:val="clear" w:color="auto" w:fill="FFFFFF"/>
        </w:rPr>
        <w:t xml:space="preserve">. Метание малого мяча на дальность. Метание мяча в вертикальную цель. Метание в движущую цель. </w:t>
      </w:r>
    </w:p>
    <w:p w:rsidR="003D5BA2" w:rsidRDefault="003D5BA2">
      <w:pPr>
        <w:spacing w:after="0" w:line="360" w:lineRule="auto"/>
        <w:ind w:firstLine="709"/>
        <w:jc w:val="center"/>
        <w:rPr>
          <w:rFonts w:ascii="Times New Roman" w:hAnsi="Times New Roman" w:cs="Times New Roman"/>
          <w:b/>
          <w:bCs/>
          <w:i/>
          <w:color w:val="000000"/>
          <w:sz w:val="28"/>
          <w:szCs w:val="28"/>
        </w:rPr>
      </w:pP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 xml:space="preserve">Сведения о применении лыж в быту. Занятия на лыжах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Прокладка учебной лыжни; санитарно-ги</w:t>
      </w:r>
      <w:r>
        <w:rPr>
          <w:rFonts w:ascii="Times New Roman" w:hAnsi="Times New Roman" w:cs="Times New Roman"/>
          <w:color w:val="000000"/>
          <w:spacing w:val="-1"/>
          <w:sz w:val="28"/>
          <w:szCs w:val="28"/>
        </w:rPr>
        <w:softHyphen/>
        <w:t>ги</w:t>
      </w:r>
      <w:r>
        <w:rPr>
          <w:rFonts w:ascii="Times New Roman" w:hAnsi="Times New Roman" w:cs="Times New Roman"/>
          <w:color w:val="000000"/>
          <w:spacing w:val="-1"/>
          <w:sz w:val="28"/>
          <w:szCs w:val="28"/>
        </w:rPr>
        <w:softHyphen/>
        <w:t>е</w:t>
      </w:r>
      <w:r>
        <w:rPr>
          <w:rFonts w:ascii="Times New Roman" w:hAnsi="Times New Roman" w:cs="Times New Roman"/>
          <w:color w:val="000000"/>
          <w:spacing w:val="-1"/>
          <w:sz w:val="28"/>
          <w:szCs w:val="28"/>
        </w:rPr>
        <w:softHyphen/>
        <w:t>ни</w:t>
      </w:r>
      <w:r>
        <w:rPr>
          <w:rFonts w:ascii="Times New Roman" w:hAnsi="Times New Roman" w:cs="Times New Roman"/>
          <w:color w:val="000000"/>
          <w:spacing w:val="-1"/>
          <w:sz w:val="28"/>
          <w:szCs w:val="28"/>
        </w:rPr>
        <w:softHyphen/>
        <w:t>че</w:t>
      </w:r>
      <w:r>
        <w:rPr>
          <w:rFonts w:ascii="Times New Roman" w:hAnsi="Times New Roman" w:cs="Times New Roman"/>
          <w:color w:val="000000"/>
          <w:spacing w:val="-1"/>
          <w:sz w:val="28"/>
          <w:szCs w:val="28"/>
        </w:rPr>
        <w:softHyphen/>
        <w:t xml:space="preserve">ские </w:t>
      </w:r>
      <w:r>
        <w:rPr>
          <w:rFonts w:ascii="Times New Roman" w:hAnsi="Times New Roman" w:cs="Times New Roman"/>
          <w:color w:val="000000"/>
          <w:spacing w:val="2"/>
          <w:sz w:val="28"/>
          <w:szCs w:val="28"/>
        </w:rPr>
        <w:t xml:space="preserve">требования к занятиям на лыжах. </w:t>
      </w:r>
      <w:r>
        <w:rPr>
          <w:rFonts w:ascii="Times New Roman" w:hAnsi="Times New Roman" w:cs="Times New Roman"/>
          <w:color w:val="000000"/>
          <w:spacing w:val="-4"/>
          <w:sz w:val="28"/>
          <w:szCs w:val="28"/>
        </w:rPr>
        <w:t>Виды лыжного спорта; сведения о технике лыж</w:t>
      </w:r>
      <w:r>
        <w:rPr>
          <w:rFonts w:ascii="Times New Roman" w:hAnsi="Times New Roman" w:cs="Times New Roman"/>
          <w:color w:val="000000"/>
          <w:spacing w:val="-4"/>
          <w:sz w:val="28"/>
          <w:szCs w:val="28"/>
        </w:rPr>
        <w:softHyphen/>
        <w:t>ных ходов.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Стойка лыжника.</w:t>
      </w:r>
      <w:r>
        <w:rPr>
          <w:rFonts w:ascii="Times New Roman" w:hAnsi="Times New Roman" w:cs="Times New Roman"/>
          <w:b/>
          <w:sz w:val="28"/>
          <w:szCs w:val="28"/>
        </w:rPr>
        <w:t xml:space="preserve"> </w:t>
      </w:r>
      <w:r>
        <w:rPr>
          <w:rFonts w:ascii="Times New Roman" w:hAnsi="Times New Roman" w:cs="Times New Roman"/>
          <w:sz w:val="28"/>
          <w:szCs w:val="28"/>
        </w:rPr>
        <w:t>Виды лыжных ходов (попеременный двух</w:t>
      </w:r>
      <w:r>
        <w:rPr>
          <w:rFonts w:ascii="Times New Roman" w:hAnsi="Times New Roman" w:cs="Times New Roman"/>
          <w:sz w:val="28"/>
          <w:szCs w:val="28"/>
        </w:rPr>
        <w:softHyphen/>
        <w:t>шажный; одновременный бесшажный; одновременный одношажный). Со</w:t>
      </w:r>
      <w:r>
        <w:rPr>
          <w:rFonts w:ascii="Times New Roman" w:hAnsi="Times New Roman" w:cs="Times New Roman"/>
          <w:sz w:val="28"/>
          <w:szCs w:val="28"/>
        </w:rPr>
        <w:softHyphen/>
        <w:t>ве</w:t>
      </w:r>
      <w:r>
        <w:rPr>
          <w:rFonts w:ascii="Times New Roman" w:hAnsi="Times New Roman" w:cs="Times New Roman"/>
          <w:sz w:val="28"/>
          <w:szCs w:val="28"/>
        </w:rPr>
        <w:softHyphen/>
        <w:t>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w:t>
      </w:r>
      <w:r>
        <w:rPr>
          <w:rFonts w:ascii="Times New Roman" w:hAnsi="Times New Roman" w:cs="Times New Roman"/>
          <w:sz w:val="28"/>
          <w:szCs w:val="28"/>
        </w:rPr>
        <w:softHyphen/>
        <w:t xml:space="preserve">вание разных видов подъемов и спусков. Повороты. </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 xml:space="preserve">Занятия на коньках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Pr="003D5BA2" w:rsidRDefault="005B5BE4" w:rsidP="003D5BA2">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w:t>
      </w:r>
      <w:r w:rsidR="003D5BA2">
        <w:rPr>
          <w:rFonts w:ascii="Times New Roman" w:hAnsi="Times New Roman" w:cs="Times New Roman"/>
          <w:bCs/>
          <w:color w:val="000000"/>
          <w:sz w:val="28"/>
          <w:szCs w:val="28"/>
        </w:rPr>
        <w:t xml:space="preserve">ений: </w:t>
      </w: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w:t>
      </w:r>
      <w:r w:rsidR="003D5BA2">
        <w:rPr>
          <w:rFonts w:ascii="Times New Roman" w:hAnsi="Times New Roman" w:cs="Times New Roman"/>
          <w:bCs/>
          <w:color w:val="000000"/>
          <w:sz w:val="28"/>
          <w:szCs w:val="28"/>
        </w:rPr>
        <w:t xml:space="preserve"> и др</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 xml:space="preserve">Правила игры в баскетбол, правила поведения учащихся </w:t>
      </w:r>
      <w:r>
        <w:rPr>
          <w:rFonts w:ascii="Times New Roman" w:hAnsi="Times New Roman" w:cs="Times New Roman"/>
          <w:color w:val="000000"/>
          <w:sz w:val="28"/>
          <w:szCs w:val="28"/>
        </w:rPr>
        <w:t xml:space="preserve">при выполнении упражнений с мячом.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Влияние занятий баскетболом на организм учащихся. </w:t>
      </w:r>
    </w:p>
    <w:p w:rsidR="005B5BE4" w:rsidRDefault="005B5BE4">
      <w:pPr>
        <w:shd w:val="clear" w:color="auto" w:fill="FFFFFF"/>
        <w:spacing w:after="0" w:line="360" w:lineRule="auto"/>
        <w:ind w:firstLine="709"/>
        <w:jc w:val="both"/>
        <w:rPr>
          <w:rFonts w:ascii="Times New Roman" w:hAnsi="Times New Roman" w:cs="Times New Roman"/>
          <w:bCs/>
          <w:color w:val="000000"/>
          <w:spacing w:val="-1"/>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color w:val="000000"/>
          <w:spacing w:val="-1"/>
          <w:sz w:val="28"/>
          <w:szCs w:val="28"/>
        </w:rPr>
        <w:t>Стойка баскетболиста.</w:t>
      </w:r>
      <w:r>
        <w:rPr>
          <w:rFonts w:ascii="Times New Roman" w:hAnsi="Times New Roman" w:cs="Times New Roman"/>
          <w:b/>
          <w:bCs/>
          <w:color w:val="000000"/>
          <w:spacing w:val="-1"/>
          <w:sz w:val="28"/>
          <w:szCs w:val="28"/>
        </w:rPr>
        <w:t xml:space="preserve"> </w:t>
      </w:r>
      <w:r>
        <w:rPr>
          <w:rFonts w:ascii="Times New Roman" w:hAnsi="Times New Roman" w:cs="Times New Roman"/>
          <w:color w:val="000000"/>
          <w:spacing w:val="-1"/>
          <w:sz w:val="28"/>
          <w:szCs w:val="28"/>
        </w:rPr>
        <w:t xml:space="preserve">Передвижение в стойке вправо, </w:t>
      </w:r>
      <w:r>
        <w:rPr>
          <w:rFonts w:ascii="Times New Roman" w:hAnsi="Times New Roman" w:cs="Times New Roman"/>
          <w:color w:val="000000"/>
          <w:spacing w:val="-3"/>
          <w:sz w:val="28"/>
          <w:szCs w:val="28"/>
        </w:rPr>
        <w:t xml:space="preserve">влево, вперед, назад. Остановка по свистку. Передача мяча от </w:t>
      </w:r>
      <w:r>
        <w:rPr>
          <w:rFonts w:ascii="Times New Roman" w:hAnsi="Times New Roman" w:cs="Times New Roman"/>
          <w:color w:val="000000"/>
          <w:spacing w:val="4"/>
          <w:sz w:val="28"/>
          <w:szCs w:val="28"/>
        </w:rPr>
        <w:t xml:space="preserve">груди </w:t>
      </w:r>
      <w:r>
        <w:rPr>
          <w:rFonts w:ascii="Times New Roman" w:hAnsi="Times New Roman" w:cs="Times New Roman"/>
          <w:color w:val="000000"/>
          <w:sz w:val="28"/>
          <w:szCs w:val="28"/>
        </w:rPr>
        <w:t xml:space="preserve">с места и в движении </w:t>
      </w:r>
      <w:r>
        <w:rPr>
          <w:rFonts w:ascii="Times New Roman" w:hAnsi="Times New Roman" w:cs="Times New Roman"/>
          <w:color w:val="000000"/>
          <w:sz w:val="28"/>
          <w:szCs w:val="28"/>
        </w:rPr>
        <w:lastRenderedPageBreak/>
        <w:t>шагом</w:t>
      </w:r>
      <w:r>
        <w:rPr>
          <w:rFonts w:ascii="Times New Roman" w:hAnsi="Times New Roman" w:cs="Times New Roman"/>
          <w:color w:val="000000"/>
          <w:spacing w:val="4"/>
          <w:sz w:val="28"/>
          <w:szCs w:val="28"/>
        </w:rPr>
        <w:t xml:space="preserve">. Ловля мяча двумя руками </w:t>
      </w:r>
      <w:r>
        <w:rPr>
          <w:rFonts w:ascii="Times New Roman" w:hAnsi="Times New Roman" w:cs="Times New Roman"/>
          <w:color w:val="000000"/>
          <w:sz w:val="28"/>
          <w:szCs w:val="28"/>
        </w:rPr>
        <w:t xml:space="preserve">на </w:t>
      </w:r>
      <w:r>
        <w:rPr>
          <w:rFonts w:ascii="Times New Roman" w:hAnsi="Times New Roman" w:cs="Times New Roman"/>
          <w:color w:val="000000"/>
          <w:spacing w:val="-1"/>
          <w:sz w:val="28"/>
          <w:szCs w:val="28"/>
        </w:rPr>
        <w:t>месте на уровне груди</w:t>
      </w:r>
      <w:r>
        <w:rPr>
          <w:rFonts w:ascii="Times New Roman" w:hAnsi="Times New Roman" w:cs="Times New Roman"/>
          <w:color w:val="000000"/>
          <w:spacing w:val="4"/>
          <w:sz w:val="28"/>
          <w:szCs w:val="28"/>
        </w:rPr>
        <w:t xml:space="preserve">. Ведение мяча на месте и </w:t>
      </w:r>
      <w:r>
        <w:rPr>
          <w:rFonts w:ascii="Times New Roman" w:hAnsi="Times New Roman" w:cs="Times New Roman"/>
          <w:color w:val="000000"/>
          <w:spacing w:val="-1"/>
          <w:sz w:val="28"/>
          <w:szCs w:val="28"/>
        </w:rPr>
        <w:t xml:space="preserve">в движении. Бросок мяча двумя руками в кольцо снизу </w:t>
      </w:r>
      <w:r>
        <w:rPr>
          <w:rFonts w:ascii="Times New Roman" w:hAnsi="Times New Roman" w:cs="Times New Roman"/>
          <w:color w:val="000000"/>
          <w:spacing w:val="3"/>
          <w:sz w:val="28"/>
          <w:szCs w:val="28"/>
        </w:rPr>
        <w:t xml:space="preserve">и от груди </w:t>
      </w:r>
      <w:r>
        <w:rPr>
          <w:rFonts w:ascii="Times New Roman" w:hAnsi="Times New Roman" w:cs="Times New Roman"/>
          <w:color w:val="000000"/>
          <w:spacing w:val="-2"/>
          <w:sz w:val="28"/>
          <w:szCs w:val="28"/>
        </w:rPr>
        <w:t>с места</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2"/>
          <w:sz w:val="28"/>
          <w:szCs w:val="28"/>
        </w:rPr>
        <w:t xml:space="preserve">Прямая подача.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4"/>
          <w:sz w:val="28"/>
          <w:szCs w:val="28"/>
        </w:rPr>
        <w:t xml:space="preserve">Общие сведения об игре в волейбол, простейшие правила </w:t>
      </w:r>
      <w:r>
        <w:rPr>
          <w:rFonts w:ascii="Times New Roman" w:hAnsi="Times New Roman" w:cs="Times New Roman"/>
          <w:color w:val="000000"/>
          <w:spacing w:val="2"/>
          <w:sz w:val="28"/>
          <w:szCs w:val="28"/>
        </w:rPr>
        <w:t>иг</w:t>
      </w:r>
      <w:r>
        <w:rPr>
          <w:rFonts w:ascii="Times New Roman" w:hAnsi="Times New Roman" w:cs="Times New Roman"/>
          <w:color w:val="000000"/>
          <w:spacing w:val="2"/>
          <w:sz w:val="28"/>
          <w:szCs w:val="28"/>
        </w:rPr>
        <w:softHyphen/>
        <w:t xml:space="preserve">ры, расстановка и перемещение игроков на площадке. </w:t>
      </w:r>
      <w:r>
        <w:rPr>
          <w:rFonts w:ascii="Times New Roman" w:hAnsi="Times New Roman" w:cs="Times New Roman"/>
          <w:color w:val="000000"/>
          <w:spacing w:val="-1"/>
          <w:sz w:val="28"/>
          <w:szCs w:val="28"/>
        </w:rPr>
        <w:t>Права и обязанности игроков, пре</w:t>
      </w:r>
      <w:r>
        <w:rPr>
          <w:rFonts w:ascii="Times New Roman" w:hAnsi="Times New Roman" w:cs="Times New Roman"/>
          <w:color w:val="000000"/>
          <w:spacing w:val="-1"/>
          <w:sz w:val="28"/>
          <w:szCs w:val="28"/>
        </w:rPr>
        <w:softHyphen/>
        <w:t>дупреждение травма</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тизма при игре в волейбол.</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auto"/>
          <w:sz w:val="28"/>
          <w:szCs w:val="28"/>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Pr>
          <w:rFonts w:ascii="Times New Roman" w:hAnsi="Times New Roman" w:cs="Times New Roman"/>
          <w:color w:val="auto"/>
          <w:spacing w:val="-2"/>
          <w:sz w:val="28"/>
          <w:szCs w:val="28"/>
        </w:rPr>
        <w:t xml:space="preserve">Верхняя прямая подача. Прыжки вверх с места и шага, прыжки у сетки. Многоскоки. Верхняя </w:t>
      </w:r>
      <w:r>
        <w:rPr>
          <w:rFonts w:ascii="Times New Roman" w:hAnsi="Times New Roman" w:cs="Times New Roman"/>
          <w:color w:val="000000"/>
          <w:spacing w:val="-2"/>
          <w:sz w:val="28"/>
          <w:szCs w:val="28"/>
        </w:rPr>
        <w:t>прямая передача мяча после перемещения вперед, вправо, влево.</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1"/>
          <w:sz w:val="28"/>
          <w:szCs w:val="28"/>
        </w:rPr>
        <w:t xml:space="preserve">Подача мяча слева и справа, удары слева, справа, прямые </w:t>
      </w:r>
      <w:r>
        <w:rPr>
          <w:rFonts w:ascii="Times New Roman" w:hAnsi="Times New Roman" w:cs="Times New Roman"/>
          <w:color w:val="000000"/>
          <w:spacing w:val="2"/>
          <w:sz w:val="28"/>
          <w:szCs w:val="28"/>
        </w:rPr>
        <w:t>с вращением мяча. Одиночные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3"/>
          <w:sz w:val="28"/>
          <w:szCs w:val="28"/>
        </w:rPr>
        <w:t xml:space="preserve">Правила безопасной игры в хоккей на полу. </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7"/>
          <w:sz w:val="28"/>
          <w:szCs w:val="28"/>
        </w:rPr>
        <w:t>Передвижение по площадке в стойке хоккеиста влево, впра</w:t>
      </w:r>
      <w:r>
        <w:rPr>
          <w:rFonts w:ascii="Times New Roman" w:hAnsi="Times New Roman" w:cs="Times New Roman"/>
          <w:color w:val="000000"/>
          <w:spacing w:val="-7"/>
          <w:sz w:val="28"/>
          <w:szCs w:val="28"/>
        </w:rPr>
        <w:softHyphen/>
      </w:r>
      <w:r>
        <w:rPr>
          <w:rFonts w:ascii="Times New Roman" w:hAnsi="Times New Roman" w:cs="Times New Roman"/>
          <w:color w:val="000000"/>
          <w:spacing w:val="-6"/>
          <w:sz w:val="28"/>
          <w:szCs w:val="28"/>
        </w:rPr>
        <w:t>во, назад, вперед. Способы владения клюшкой, ведение шайбы.</w:t>
      </w:r>
      <w:r>
        <w:rPr>
          <w:rFonts w:ascii="Times New Roman" w:hAnsi="Times New Roman" w:cs="Times New Roman"/>
          <w:color w:val="000000"/>
          <w:spacing w:val="-4"/>
          <w:sz w:val="28"/>
          <w:szCs w:val="28"/>
        </w:rPr>
        <w:t xml:space="preserve"> </w:t>
      </w:r>
      <w:r>
        <w:rPr>
          <w:rFonts w:ascii="Times New Roman" w:hAnsi="Times New Roman" w:cs="Times New Roman"/>
          <w:color w:val="000000"/>
          <w:spacing w:val="-2"/>
          <w:sz w:val="28"/>
          <w:szCs w:val="28"/>
        </w:rPr>
        <w:t xml:space="preserve">Учебные игры с учетом ранее изученных правил. </w:t>
      </w:r>
    </w:p>
    <w:p w:rsidR="005B5BE4" w:rsidRDefault="005B5BE4">
      <w:pPr>
        <w:pStyle w:val="23"/>
        <w:spacing w:before="120" w:after="0"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ПРОФИЛЬНЫЙ ТРУД</w:t>
      </w:r>
    </w:p>
    <w:p w:rsidR="005B5BE4" w:rsidRDefault="005B5BE4">
      <w:pPr>
        <w:pStyle w:val="23"/>
        <w:spacing w:before="0" w:after="0" w:line="360" w:lineRule="auto"/>
        <w:ind w:firstLine="709"/>
        <w:rPr>
          <w:sz w:val="28"/>
          <w:szCs w:val="28"/>
        </w:rPr>
      </w:pPr>
      <w:r>
        <w:rPr>
          <w:rFonts w:ascii="Times New Roman" w:hAnsi="Times New Roman" w:cs="Times New Roman"/>
          <w:color w:val="auto"/>
          <w:sz w:val="28"/>
          <w:szCs w:val="28"/>
        </w:rPr>
        <w:t>Пояснительная записка</w:t>
      </w:r>
    </w:p>
    <w:p w:rsidR="005B5BE4" w:rsidRDefault="005B5BE4">
      <w:pPr>
        <w:pStyle w:val="af8"/>
        <w:spacing w:before="0" w:after="0"/>
        <w:ind w:firstLine="709"/>
        <w:jc w:val="both"/>
        <w:rPr>
          <w:b/>
          <w:sz w:val="28"/>
          <w:szCs w:val="28"/>
        </w:rPr>
      </w:pPr>
      <w:r>
        <w:rPr>
          <w:sz w:val="28"/>
          <w:szCs w:val="28"/>
        </w:rPr>
        <w:t xml:space="preserve">Среди различных видов деятельности человека ведущее место занимает труд; он служит важным средством развития духовных, нравственных, </w:t>
      </w:r>
      <w:r>
        <w:rPr>
          <w:sz w:val="28"/>
          <w:szCs w:val="28"/>
        </w:rPr>
        <w:lastRenderedPageBreak/>
        <w:t>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Default="005B5BE4">
      <w:pPr>
        <w:pStyle w:val="af8"/>
        <w:spacing w:before="0" w:after="0"/>
        <w:ind w:firstLine="709"/>
        <w:jc w:val="both"/>
        <w:rPr>
          <w:sz w:val="28"/>
          <w:szCs w:val="28"/>
        </w:rPr>
      </w:pPr>
      <w:r>
        <w:rPr>
          <w:b/>
          <w:sz w:val="28"/>
          <w:szCs w:val="28"/>
        </w:rPr>
        <w:t xml:space="preserve">Цель </w:t>
      </w:r>
      <w:r>
        <w:rPr>
          <w:sz w:val="28"/>
          <w:szCs w:val="28"/>
        </w:rPr>
        <w:t>изучения предмета</w:t>
      </w:r>
      <w:r>
        <w:rPr>
          <w:b/>
          <w:sz w:val="28"/>
          <w:szCs w:val="28"/>
        </w:rPr>
        <w:t xml:space="preserve"> </w:t>
      </w:r>
      <w:r>
        <w:rPr>
          <w:sz w:val="28"/>
          <w:szCs w:val="28"/>
        </w:rPr>
        <w:t>«Профильный труд» 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  культуры.</w:t>
      </w:r>
    </w:p>
    <w:p w:rsidR="005B5BE4" w:rsidRDefault="005B5BE4">
      <w:pPr>
        <w:pStyle w:val="af8"/>
        <w:spacing w:before="0" w:after="0"/>
        <w:ind w:firstLine="709"/>
        <w:jc w:val="both"/>
        <w:rPr>
          <w:sz w:val="28"/>
          <w:szCs w:val="28"/>
        </w:rPr>
      </w:pPr>
      <w:r>
        <w:rPr>
          <w:sz w:val="28"/>
          <w:szCs w:val="28"/>
        </w:rPr>
        <w:t xml:space="preserve">Изучение этого учебного предмета в </w:t>
      </w:r>
      <w:r>
        <w:rPr>
          <w:sz w:val="28"/>
          <w:szCs w:val="28"/>
          <w:lang w:val="en-US"/>
        </w:rPr>
        <w:t>V</w:t>
      </w:r>
      <w:r>
        <w:rPr>
          <w:sz w:val="28"/>
          <w:szCs w:val="28"/>
        </w:rPr>
        <w:t>-</w:t>
      </w:r>
      <w:r>
        <w:rPr>
          <w:sz w:val="28"/>
          <w:szCs w:val="28"/>
          <w:lang w:val="en-US"/>
        </w:rPr>
        <w:t>IX</w:t>
      </w:r>
      <w:r>
        <w:rPr>
          <w:sz w:val="28"/>
          <w:szCs w:val="28"/>
        </w:rPr>
        <w:t xml:space="preserve">-х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Default="005B5BE4">
      <w:pPr>
        <w:pStyle w:val="af8"/>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8"/>
        <w:spacing w:before="0" w:after="0"/>
        <w:ind w:firstLine="709"/>
        <w:jc w:val="both"/>
        <w:rPr>
          <w:sz w:val="28"/>
          <w:szCs w:val="28"/>
        </w:rPr>
      </w:pPr>
      <w:r>
        <w:rPr>
          <w:sz w:val="28"/>
          <w:szCs w:val="28"/>
        </w:rPr>
        <w:t>― развитие социально ценных качеств личности (потребности в труде, трудолюбия, уважения к людям труда, общественной активности и т.д.);</w:t>
      </w:r>
    </w:p>
    <w:p w:rsidR="005B5BE4" w:rsidRDefault="005B5BE4">
      <w:pPr>
        <w:pStyle w:val="af8"/>
        <w:autoSpaceDE/>
        <w:spacing w:before="0" w:after="0"/>
        <w:ind w:firstLine="709"/>
        <w:jc w:val="both"/>
        <w:rPr>
          <w:sz w:val="28"/>
          <w:szCs w:val="28"/>
        </w:rPr>
      </w:pPr>
      <w:r>
        <w:rPr>
          <w:sz w:val="28"/>
          <w:szCs w:val="28"/>
        </w:rPr>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1"/>
        <w:spacing w:after="0" w:line="360" w:lineRule="auto"/>
        <w:ind w:left="0" w:firstLine="709"/>
        <w:jc w:val="both"/>
        <w:rPr>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8"/>
        <w:autoSpaceDE/>
        <w:spacing w:before="0" w:after="0"/>
        <w:ind w:firstLine="709"/>
        <w:jc w:val="both"/>
        <w:rPr>
          <w:sz w:val="28"/>
          <w:szCs w:val="28"/>
        </w:rPr>
      </w:pPr>
      <w:r>
        <w:rPr>
          <w:sz w:val="28"/>
          <w:szCs w:val="28"/>
        </w:rPr>
        <w:t>― ознакомление с ролью человека-труженика и его местом на современном производстве;</w:t>
      </w:r>
    </w:p>
    <w:p w:rsidR="005B5BE4" w:rsidRDefault="005B5BE4">
      <w:pPr>
        <w:pStyle w:val="af8"/>
        <w:autoSpaceDE/>
        <w:spacing w:before="0" w:after="0"/>
        <w:ind w:firstLine="709"/>
        <w:jc w:val="both"/>
        <w:rPr>
          <w:sz w:val="28"/>
          <w:szCs w:val="28"/>
        </w:rPr>
      </w:pPr>
      <w:r>
        <w:rPr>
          <w:sz w:val="28"/>
          <w:szCs w:val="28"/>
        </w:rPr>
        <w:lastRenderedPageBreak/>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Default="005B5BE4">
      <w:pPr>
        <w:pStyle w:val="af8"/>
        <w:autoSpaceDE/>
        <w:spacing w:before="0" w:after="0"/>
        <w:ind w:firstLine="709"/>
        <w:jc w:val="both"/>
        <w:rPr>
          <w:sz w:val="28"/>
          <w:szCs w:val="28"/>
        </w:rPr>
      </w:pPr>
      <w:r>
        <w:rPr>
          <w:sz w:val="28"/>
          <w:szCs w:val="28"/>
        </w:rPr>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B5BE4" w:rsidRDefault="005B5BE4">
      <w:pPr>
        <w:pStyle w:val="af8"/>
        <w:autoSpaceDE/>
        <w:spacing w:before="0" w:after="0"/>
        <w:ind w:firstLine="709"/>
        <w:jc w:val="both"/>
        <w:rPr>
          <w:sz w:val="28"/>
          <w:szCs w:val="28"/>
        </w:rPr>
      </w:pPr>
      <w:r>
        <w:rPr>
          <w:sz w:val="28"/>
          <w:szCs w:val="28"/>
        </w:rPr>
        <w:t>―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Default="005B5BE4">
      <w:pPr>
        <w:pStyle w:val="af8"/>
        <w:autoSpaceDE/>
        <w:spacing w:before="0" w:after="0"/>
        <w:ind w:firstLine="709"/>
        <w:jc w:val="both"/>
        <w:rPr>
          <w:sz w:val="28"/>
          <w:szCs w:val="28"/>
        </w:rPr>
      </w:pPr>
      <w:r>
        <w:rPr>
          <w:sz w:val="28"/>
          <w:szCs w:val="28"/>
        </w:rPr>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Default="005B5BE4">
      <w:pPr>
        <w:pStyle w:val="af8"/>
        <w:autoSpaceDE/>
        <w:spacing w:before="0" w:after="0"/>
        <w:ind w:firstLine="709"/>
        <w:jc w:val="both"/>
        <w:rPr>
          <w:sz w:val="28"/>
          <w:szCs w:val="28"/>
        </w:rPr>
      </w:pPr>
      <w:r>
        <w:rPr>
          <w:sz w:val="28"/>
          <w:szCs w:val="28"/>
        </w:rPr>
        <w:t>― формирование знаний о научной организации труда и рабочего места, планировании трудовой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совершенствование практических умений и навыков использования различных материалов в предметно-преобразующей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познавательных психических процессов (восприятия, памяти, воображения, мышления, речи);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умственной деятельности (анализ, синтез, сравнение, классификация, обобщение);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сенсомоторных процессов в процессе формирование практических умений;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формирование информационной грамотности, умения работать с различными источниками информации;</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формирование коммуникативной культуры,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по профильному труду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-х классах определяет со</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жа</w:t>
      </w:r>
      <w:r>
        <w:rPr>
          <w:rFonts w:ascii="Times New Roman" w:hAnsi="Times New Roman" w:cs="Times New Roman"/>
          <w:color w:val="auto"/>
          <w:sz w:val="28"/>
          <w:szCs w:val="28"/>
        </w:rPr>
        <w:softHyphen/>
        <w:t>ние и уровень основных знаний и умений учащихся по технологии ручной и машинной обработки производственных материалов, в связи с чем оп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ны примерный перечень профилей трудовой подготовки: «Сто</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ное дело», «Слесарное дело», «Переплетно-картонажное дело», «Швейное де</w:t>
      </w:r>
      <w:r>
        <w:rPr>
          <w:rFonts w:ascii="Times New Roman" w:hAnsi="Times New Roman" w:cs="Times New Roman"/>
          <w:color w:val="auto"/>
          <w:sz w:val="28"/>
          <w:szCs w:val="28"/>
        </w:rPr>
        <w:softHyphen/>
        <w:t>ло», «Сельскохозяйственный труд», «Подготовка младшего об</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го персонала», «Цветоводство и декоративное са</w:t>
      </w:r>
      <w:r>
        <w:rPr>
          <w:rFonts w:ascii="Times New Roman" w:hAnsi="Times New Roman" w:cs="Times New Roman"/>
          <w:color w:val="auto"/>
          <w:sz w:val="28"/>
          <w:szCs w:val="28"/>
        </w:rPr>
        <w:softHyphen/>
        <w:t>доводство», «Ху</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ный труд» и др. Также в содержание программы включены пер</w:t>
      </w:r>
      <w:r>
        <w:rPr>
          <w:rFonts w:ascii="Times New Roman" w:hAnsi="Times New Roman" w:cs="Times New Roman"/>
          <w:color w:val="auto"/>
          <w:sz w:val="28"/>
          <w:szCs w:val="28"/>
        </w:rPr>
        <w:softHyphen/>
        <w:t>воначальные све</w:t>
      </w:r>
      <w:r>
        <w:rPr>
          <w:rFonts w:ascii="Times New Roman" w:hAnsi="Times New Roman" w:cs="Times New Roman"/>
          <w:color w:val="auto"/>
          <w:sz w:val="28"/>
          <w:szCs w:val="28"/>
        </w:rPr>
        <w:softHyphen/>
        <w:t xml:space="preserve">дения об элементах организации уроков трудового профильного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Материалы</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используемые в трудовой деятельности</w:t>
      </w:r>
      <w:r>
        <w:rPr>
          <w:rFonts w:ascii="Times New Roman" w:hAnsi="Times New Roman" w:cs="Times New Roman"/>
          <w:color w:val="auto"/>
          <w:sz w:val="28"/>
          <w:szCs w:val="28"/>
        </w:rPr>
        <w:t>. Перечень ос</w:t>
      </w:r>
      <w:r>
        <w:rPr>
          <w:rFonts w:ascii="Times New Roman" w:hAnsi="Times New Roman" w:cs="Times New Roman"/>
          <w:color w:val="auto"/>
          <w:sz w:val="28"/>
          <w:szCs w:val="28"/>
        </w:rPr>
        <w:softHyphen/>
        <w:t>нов</w:t>
      </w:r>
      <w:r>
        <w:rPr>
          <w:rFonts w:ascii="Times New Roman" w:hAnsi="Times New Roman" w:cs="Times New Roman"/>
          <w:color w:val="auto"/>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auto"/>
          <w:sz w:val="28"/>
          <w:szCs w:val="28"/>
        </w:rPr>
        <w:softHyphen/>
        <w:t>мы</w:t>
      </w:r>
      <w:r>
        <w:rPr>
          <w:rFonts w:ascii="Times New Roman" w:hAnsi="Times New Roman" w:cs="Times New Roman"/>
          <w:color w:val="auto"/>
          <w:sz w:val="28"/>
          <w:szCs w:val="28"/>
        </w:rPr>
        <w:softHyphen/>
        <w:t>ш</w:t>
      </w:r>
      <w:r>
        <w:rPr>
          <w:rFonts w:ascii="Times New Roman" w:hAnsi="Times New Roman" w:cs="Times New Roman"/>
          <w:color w:val="auto"/>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Инструменты и оборудование</w:t>
      </w:r>
      <w:r>
        <w:rPr>
          <w:rFonts w:ascii="Times New Roman" w:hAnsi="Times New Roman" w:cs="Times New Roman"/>
          <w:color w:val="auto"/>
          <w:sz w:val="28"/>
          <w:szCs w:val="28"/>
        </w:rPr>
        <w:t>: простейшие инструменты ручного тру</w:t>
      </w:r>
      <w:r>
        <w:rPr>
          <w:rFonts w:ascii="Times New Roman" w:hAnsi="Times New Roman" w:cs="Times New Roman"/>
          <w:color w:val="auto"/>
          <w:sz w:val="28"/>
          <w:szCs w:val="28"/>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Технологии изготовления предмета труда</w:t>
      </w:r>
      <w:r>
        <w:rPr>
          <w:rFonts w:ascii="Times New Roman" w:hAnsi="Times New Roman" w:cs="Times New Roman"/>
          <w:color w:val="auto"/>
          <w:sz w:val="28"/>
          <w:szCs w:val="28"/>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Pr>
          <w:rFonts w:ascii="Times New Roman" w:hAnsi="Times New Roman" w:cs="Times New Roman"/>
          <w:sz w:val="28"/>
          <w:szCs w:val="28"/>
        </w:rPr>
        <w:t>Применение элементарных фактических знаний и (или) ограниченного круга специальных знаний.</w:t>
      </w:r>
    </w:p>
    <w:p w:rsidR="005B5BE4" w:rsidRPr="0090169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i/>
          <w:color w:val="auto"/>
          <w:sz w:val="28"/>
          <w:szCs w:val="28"/>
        </w:rPr>
        <w:lastRenderedPageBreak/>
        <w:t>Этика и эстетика труда</w:t>
      </w:r>
      <w:r>
        <w:rPr>
          <w:rFonts w:ascii="Times New Roman" w:hAnsi="Times New Roman" w:cs="Times New Roman"/>
          <w:color w:val="auto"/>
          <w:sz w:val="28"/>
          <w:szCs w:val="28"/>
        </w:rPr>
        <w:t>: правила использования инструментов и материалов, за</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 xml:space="preserve">дения. </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lang w:val="en-US"/>
        </w:rPr>
        <w:t>X</w:t>
      </w:r>
      <w:r>
        <w:rPr>
          <w:rFonts w:ascii="Times New Roman" w:hAnsi="Times New Roman" w:cs="Times New Roman"/>
          <w:b/>
          <w:bCs/>
          <w:color w:val="000000"/>
          <w:sz w:val="28"/>
          <w:szCs w:val="28"/>
          <w:shd w:val="clear" w:color="auto" w:fill="FFFFFF"/>
        </w:rPr>
        <w:t>-</w:t>
      </w:r>
      <w:r>
        <w:rPr>
          <w:rFonts w:ascii="Times New Roman" w:hAnsi="Times New Roman" w:cs="Times New Roman"/>
          <w:b/>
          <w:bCs/>
          <w:color w:val="000000"/>
          <w:sz w:val="28"/>
          <w:szCs w:val="28"/>
          <w:shd w:val="clear" w:color="auto" w:fill="FFFFFF"/>
          <w:lang w:val="en-US"/>
        </w:rPr>
        <w:t>XII</w:t>
      </w:r>
      <w:r>
        <w:rPr>
          <w:rFonts w:ascii="Times New Roman" w:hAnsi="Times New Roman" w:cs="Times New Roman"/>
          <w:b/>
          <w:bCs/>
          <w:color w:val="000000"/>
          <w:sz w:val="28"/>
          <w:szCs w:val="28"/>
          <w:shd w:val="clear" w:color="auto" w:fill="FFFFFF"/>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РУССКИЙ ЯЗЫК</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Пояснительная записка</w:t>
      </w:r>
    </w:p>
    <w:p w:rsidR="005B5BE4" w:rsidRDefault="005B5BE4">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расширение представлений о языке как важнейшем средстве человеческого общения;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ознакомление с некоторыми грамматическими понятиями и формирование на этой основе грамматических знаний и умений;</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использование усвоенных грамматико-орфографических знаний и умений для решения практических (коммуникативно-речевых задач);</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развитие коммуникативных умений и навыков обучающихся;</w:t>
      </w:r>
    </w:p>
    <w:p w:rsidR="005B5BE4" w:rsidRDefault="005B5BE4">
      <w:pPr>
        <w:spacing w:after="0" w:line="360" w:lineRule="auto"/>
        <w:ind w:firstLine="708"/>
        <w:jc w:val="both"/>
        <w:rPr>
          <w:sz w:val="28"/>
          <w:szCs w:val="28"/>
        </w:rPr>
      </w:pPr>
      <w:r>
        <w:rPr>
          <w:rFonts w:ascii="Times New Roman" w:hAnsi="Times New Roman" w:cs="Times New Roman"/>
          <w:sz w:val="28"/>
          <w:szCs w:val="28"/>
        </w:rPr>
        <w:t>― воспитание позитивного эмоционально-ценностного отношения к русскому языку, стремление совершенствовать свою речь.</w:t>
      </w:r>
    </w:p>
    <w:p w:rsidR="005B5BE4" w:rsidRDefault="005B5BE4">
      <w:pPr>
        <w:pStyle w:val="Default"/>
        <w:spacing w:line="360" w:lineRule="auto"/>
        <w:ind w:firstLine="708"/>
        <w:jc w:val="both"/>
        <w:rPr>
          <w:sz w:val="28"/>
          <w:szCs w:val="28"/>
        </w:rPr>
      </w:pPr>
      <w:r>
        <w:rPr>
          <w:sz w:val="28"/>
          <w:szCs w:val="28"/>
        </w:rPr>
        <w:t>― </w:t>
      </w:r>
      <w:r>
        <w:rPr>
          <w:color w:val="auto"/>
          <w:sz w:val="28"/>
          <w:szCs w:val="28"/>
        </w:rPr>
        <w:t>коррекция недостатков развития познавательной деятельности;</w:t>
      </w:r>
    </w:p>
    <w:p w:rsidR="005B5BE4" w:rsidRDefault="005B5BE4">
      <w:pPr>
        <w:pStyle w:val="aff1"/>
        <w:shd w:val="clear" w:color="auto" w:fill="FFFFFF"/>
        <w:autoSpaceDE w:val="0"/>
        <w:spacing w:after="0" w:line="360" w:lineRule="auto"/>
        <w:ind w:left="0" w:firstLine="709"/>
        <w:jc w:val="both"/>
        <w:rPr>
          <w:rFonts w:ascii="Times New Roman" w:hAnsi="Times New Roman"/>
          <w:b/>
          <w:sz w:val="28"/>
          <w:szCs w:val="28"/>
        </w:rPr>
      </w:pPr>
      <w:r>
        <w:rPr>
          <w:rFonts w:ascii="Times New Roman" w:hAnsi="Times New Roman"/>
          <w:sz w:val="28"/>
          <w:szCs w:val="28"/>
        </w:rPr>
        <w:t>― формирование мотивации к обучению и получению новых знаний, пробуждение внутренней потребности в общении;</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Речевое общение. Речь и речевая деятельность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Речь как средство общения. Закрепление и обобщение знаний об основных компонентах речевой ситуации: </w:t>
      </w:r>
      <w:r>
        <w:rPr>
          <w:rFonts w:ascii="Times New Roman" w:hAnsi="Times New Roman" w:cs="Times New Roman"/>
          <w:i/>
          <w:sz w:val="28"/>
          <w:szCs w:val="28"/>
        </w:rPr>
        <w:t>кому? – зачем? – о чём? – как? –при каких условиях? я буду говорить (писать), слушать(читать).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Формы речи (внешняя и внутренняя речь).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Внешняя форма речи (устная и письменная речь; их сравнение).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Виды речевой деятельности (говорение, чтение, письмо, слушание).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Подготовленная и спонтанная речь (практические упражнения). Приёмы подготовки речи (практические упражнения).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Краткая и развёрнутая речь. Практические упражнения подготовки развёрнутой  речи.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Задачи общения (спросить, попросить, отказаться, узнать и т. п.). Модель речевой коммуникации: адресант – адресат – сообщение.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Речевая  ситуация. Основные компоненты речевой ситуации.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Речевой этикет.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приветствия и прощания в устной и письменной формах.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Тексты поздравления. Правила поведения при устном поздравлении.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Благодарственные письма (сравнение писем разных по содержанию).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Выражение просьбы в устной и письменной формах.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о хороших манерах.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Тексты приглашения. Устное и письменное приглашения.</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Высказывание. Текст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Диалог и монолог ― основные формы речевых высказываний.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Текст как тематическое и смысловое единство. Диалог и монолог.</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Диалог</w:t>
      </w:r>
      <w:r>
        <w:rPr>
          <w:rFonts w:ascii="Times New Roman" w:hAnsi="Times New Roman" w:cs="Times New Roman"/>
          <w:sz w:val="28"/>
          <w:szCs w:val="28"/>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и запись диалогов с использованием разных предложений по цели высказывания.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диалогов с учетом речевых ситуаций и задач общения. </w:t>
      </w:r>
    </w:p>
    <w:p w:rsidR="005B5BE4" w:rsidRDefault="005B5BE4">
      <w:pPr>
        <w:spacing w:after="0" w:line="360" w:lineRule="auto"/>
        <w:ind w:firstLine="709"/>
        <w:jc w:val="both"/>
        <w:rPr>
          <w:rStyle w:val="a9"/>
          <w:i w:val="0"/>
          <w:szCs w:val="28"/>
        </w:rPr>
      </w:pPr>
      <w:r>
        <w:rPr>
          <w:rFonts w:ascii="Times New Roman" w:hAnsi="Times New Roman" w:cs="Times New Roman"/>
          <w:sz w:val="28"/>
          <w:szCs w:val="28"/>
        </w:rPr>
        <w:t>Составление и запись различных по содержанию диалогов в рамках одной речевой ситуации в зависимости от задач общения.</w:t>
      </w:r>
    </w:p>
    <w:p w:rsidR="005B5BE4" w:rsidRDefault="005B5BE4">
      <w:pPr>
        <w:spacing w:after="0" w:line="360" w:lineRule="auto"/>
        <w:ind w:firstLine="709"/>
        <w:jc w:val="both"/>
        <w:rPr>
          <w:rFonts w:ascii="Times New Roman" w:hAnsi="Times New Roman" w:cs="Times New Roman"/>
          <w:i/>
          <w:sz w:val="28"/>
          <w:szCs w:val="28"/>
        </w:rPr>
      </w:pPr>
      <w:r w:rsidRPr="00CB5796">
        <w:rPr>
          <w:rStyle w:val="a9"/>
          <w:rFonts w:ascii="Times New Roman" w:hAnsi="Times New Roman"/>
          <w:i w:val="0"/>
          <w:sz w:val="28"/>
          <w:szCs w:val="28"/>
        </w:rPr>
        <w:t>Диалог-</w:t>
      </w:r>
      <w:r w:rsidRPr="00CB5796">
        <w:rPr>
          <w:rFonts w:ascii="Times New Roman" w:hAnsi="Times New Roman" w:cs="Times New Roman"/>
          <w:sz w:val="28"/>
          <w:szCs w:val="28"/>
        </w:rPr>
        <w:t>дискуссия</w:t>
      </w:r>
      <w:r>
        <w:rPr>
          <w:rFonts w:ascii="Times New Roman" w:hAnsi="Times New Roman" w:cs="Times New Roman"/>
          <w:sz w:val="28"/>
          <w:szCs w:val="28"/>
        </w:rPr>
        <w:t xml:space="preserve">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Pr>
          <w:rFonts w:ascii="Times New Roman" w:hAnsi="Times New Roman" w:cs="Times New Roman"/>
          <w:sz w:val="28"/>
          <w:szCs w:val="28"/>
        </w:rPr>
        <w:tab/>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Монолог</w:t>
      </w:r>
      <w:r>
        <w:rPr>
          <w:rFonts w:ascii="Times New Roman" w:hAnsi="Times New Roman" w:cs="Times New Roman"/>
          <w:sz w:val="28"/>
          <w:szCs w:val="28"/>
        </w:rPr>
        <w:t>. Практические упражнения в составлении монологов.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Заголовок текста. Соотнесение заголовка с темой и главной мыслью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Практические упражнения в определении общей темы текста и отдельных микротем.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Темы широкие  и узкие.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типы высказываний (повествование, рассуждение, описание).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Смысловые связи между частями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Языковые средства связи частей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ознакомлении со структурой повествовательного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глаголов, передающих последовательность совершаемых в текстах-повествованиях. Редактирование предложений с </w:t>
      </w:r>
      <w:r>
        <w:rPr>
          <w:rFonts w:ascii="Times New Roman" w:hAnsi="Times New Roman" w:cs="Times New Roman"/>
          <w:sz w:val="28"/>
          <w:szCs w:val="28"/>
        </w:rPr>
        <w:lastRenderedPageBreak/>
        <w:t xml:space="preserve">неверной временной соотнесённостью глаголов в текстах  повествовательного типа.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а, и, но</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включение их в сравнительное описание двух предметов.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со словами </w:t>
      </w:r>
      <w:r>
        <w:rPr>
          <w:rFonts w:ascii="Times New Roman" w:hAnsi="Times New Roman" w:cs="Times New Roman"/>
          <w:i/>
          <w:sz w:val="28"/>
          <w:szCs w:val="28"/>
        </w:rPr>
        <w:t>дело в том, что;</w:t>
      </w:r>
      <w:r>
        <w:rPr>
          <w:rFonts w:ascii="Times New Roman" w:hAnsi="Times New Roman" w:cs="Times New Roman"/>
          <w:b/>
          <w:i/>
          <w:sz w:val="28"/>
          <w:szCs w:val="28"/>
        </w:rPr>
        <w:t xml:space="preserve"> </w:t>
      </w:r>
      <w:r>
        <w:rPr>
          <w:rFonts w:ascii="Times New Roman" w:hAnsi="Times New Roman" w:cs="Times New Roman"/>
          <w:i/>
          <w:sz w:val="28"/>
          <w:szCs w:val="28"/>
        </w:rPr>
        <w:t xml:space="preserve">объясняется это тем, что </w:t>
      </w:r>
      <w:r>
        <w:rPr>
          <w:rFonts w:ascii="Times New Roman" w:hAnsi="Times New Roman" w:cs="Times New Roman"/>
          <w:sz w:val="28"/>
          <w:szCs w:val="28"/>
        </w:rPr>
        <w:t>и т.д.; включение их в тексты-рассуждения с целью объяснения или доказательства.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что, чтобы, так как, потому что, в связи с тем, что</w:t>
      </w:r>
      <w:r>
        <w:rPr>
          <w:rFonts w:ascii="Times New Roman" w:hAnsi="Times New Roman" w:cs="Times New Roman"/>
          <w:b/>
          <w:i/>
          <w:sz w:val="28"/>
          <w:szCs w:val="28"/>
        </w:rPr>
        <w:t xml:space="preserve"> </w:t>
      </w:r>
      <w:r>
        <w:rPr>
          <w:rFonts w:ascii="Times New Roman" w:hAnsi="Times New Roman" w:cs="Times New Roman"/>
          <w:sz w:val="28"/>
          <w:szCs w:val="28"/>
        </w:rPr>
        <w:t>и т. д. Их использование в текстах-рассуждениях.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повествовательных текстов. Сказки-повествования.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описательного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предмета, места, пейзажа.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Повествовательного текста с элементами описания.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Типы текстов: повествование, описание, рассуждение.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текста-описания внешнего вида героя  по  оп</w:t>
      </w:r>
      <w:r w:rsidR="00CB5796">
        <w:rPr>
          <w:rFonts w:ascii="Times New Roman" w:hAnsi="Times New Roman" w:cs="Times New Roman"/>
          <w:sz w:val="28"/>
          <w:szCs w:val="28"/>
        </w:rPr>
        <w:t>орным словам и  предложенному</w:t>
      </w:r>
      <w:r>
        <w:rPr>
          <w:rFonts w:ascii="Times New Roman" w:hAnsi="Times New Roman" w:cs="Times New Roman"/>
          <w:sz w:val="28"/>
          <w:szCs w:val="28"/>
        </w:rPr>
        <w:t xml:space="preserve">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сравнительного описания героев на основе анализа литературного произведения с предварител</w:t>
      </w:r>
      <w:r w:rsidR="00CB5796">
        <w:rPr>
          <w:rFonts w:ascii="Times New Roman" w:hAnsi="Times New Roman" w:cs="Times New Roman"/>
          <w:sz w:val="28"/>
          <w:szCs w:val="28"/>
        </w:rPr>
        <w:t xml:space="preserve">ьным анализом всех компонентов </w:t>
      </w:r>
      <w:r>
        <w:rPr>
          <w:rFonts w:ascii="Times New Roman" w:hAnsi="Times New Roman" w:cs="Times New Roman"/>
          <w:sz w:val="28"/>
          <w:szCs w:val="28"/>
        </w:rPr>
        <w:t>текста.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Сочинение-описание характера человека с элементами рассуждения по опорным словам и плану.</w:t>
      </w:r>
    </w:p>
    <w:p w:rsidR="005B5BE4" w:rsidRDefault="005B5BE4">
      <w:pPr>
        <w:spacing w:after="0" w:line="360" w:lineRule="auto"/>
        <w:ind w:firstLine="708"/>
        <w:jc w:val="center"/>
        <w:rPr>
          <w:rFonts w:ascii="Times New Roman" w:hAnsi="Times New Roman" w:cs="Times New Roman"/>
          <w:sz w:val="28"/>
          <w:szCs w:val="28"/>
        </w:rPr>
      </w:pPr>
      <w:r>
        <w:rPr>
          <w:rFonts w:ascii="Times New Roman" w:hAnsi="Times New Roman" w:cs="Times New Roman"/>
          <w:b/>
          <w:sz w:val="28"/>
          <w:szCs w:val="28"/>
        </w:rPr>
        <w:lastRenderedPageBreak/>
        <w:t>Стили речи</w:t>
      </w:r>
    </w:p>
    <w:p w:rsidR="005B5BE4" w:rsidRDefault="005B5BE4">
      <w:pPr>
        <w:spacing w:after="0" w:line="360" w:lineRule="auto"/>
        <w:ind w:firstLine="708"/>
        <w:jc w:val="center"/>
        <w:rPr>
          <w:rFonts w:ascii="Times New Roman" w:hAnsi="Times New Roman" w:cs="Times New Roman"/>
          <w:bCs/>
          <w:i/>
          <w:iCs/>
          <w:sz w:val="28"/>
          <w:szCs w:val="28"/>
        </w:rPr>
      </w:pPr>
      <w:r>
        <w:rPr>
          <w:rFonts w:ascii="Times New Roman" w:hAnsi="Times New Roman" w:cs="Times New Roman"/>
          <w:sz w:val="28"/>
          <w:szCs w:val="28"/>
        </w:rPr>
        <w:t>Анализ текстов различных стилей речи (представление о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i/>
          <w:iCs/>
          <w:sz w:val="28"/>
          <w:szCs w:val="28"/>
        </w:rPr>
        <w:t>Разговорный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текстов разговорного стиля речи (сфера применения, задача общения, участники общения).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в разговорном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Слова-приветствия и прощания.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существительных и прилагательных с помощью суффиксов. Эмоционально-экспрессивные слова.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уместной при создании текста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и составление предложений разных по цели высказывания, используемых в непринуждённых разговорах, беседах.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обращениями.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небольших рассказов разговорного стиля на основе личных впечатлений: о просмотренном кинофильме; вид</w:t>
      </w:r>
      <w:r w:rsidR="00CB5796">
        <w:rPr>
          <w:rFonts w:ascii="Times New Roman" w:hAnsi="Times New Roman" w:cs="Times New Roman"/>
          <w:sz w:val="28"/>
          <w:szCs w:val="28"/>
        </w:rPr>
        <w:t>еоклипе; прочитанной книге и т. </w:t>
      </w:r>
      <w:r>
        <w:rPr>
          <w:rFonts w:ascii="Times New Roman" w:hAnsi="Times New Roman" w:cs="Times New Roman"/>
          <w:sz w:val="28"/>
          <w:szCs w:val="28"/>
        </w:rPr>
        <w:t>д. (по предложенному или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вопросительных частиц (</w:t>
      </w:r>
      <w:r>
        <w:rPr>
          <w:rFonts w:ascii="Times New Roman" w:hAnsi="Times New Roman" w:cs="Times New Roman"/>
          <w:i/>
          <w:sz w:val="28"/>
          <w:szCs w:val="28"/>
        </w:rPr>
        <w:t xml:space="preserve">неужели, разве ли </w:t>
      </w:r>
      <w:r>
        <w:rPr>
          <w:rFonts w:ascii="Times New Roman" w:hAnsi="Times New Roman" w:cs="Times New Roman"/>
          <w:sz w:val="28"/>
          <w:szCs w:val="28"/>
        </w:rPr>
        <w:t>(</w:t>
      </w:r>
      <w:r>
        <w:rPr>
          <w:rFonts w:ascii="Times New Roman" w:hAnsi="Times New Roman" w:cs="Times New Roman"/>
          <w:i/>
          <w:sz w:val="28"/>
          <w:szCs w:val="28"/>
        </w:rPr>
        <w:t>ль</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и восклицательных частиц (</w:t>
      </w:r>
      <w:r>
        <w:rPr>
          <w:rFonts w:ascii="Times New Roman" w:hAnsi="Times New Roman" w:cs="Times New Roman"/>
          <w:i/>
          <w:sz w:val="28"/>
          <w:szCs w:val="28"/>
        </w:rPr>
        <w:t>что за, как</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 предложениях, различных по интонации.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междометий с целью передачи различных чувств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и запись простых и сложных предложений, используемых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Личные письма. Составление писем личного характера на различные  темы.</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Личный дневник. Практические упражнения в оформлении дневниковой записи (об одном дне).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i/>
          <w:iCs/>
          <w:sz w:val="28"/>
          <w:szCs w:val="28"/>
        </w:rPr>
        <w:t xml:space="preserve"> Деловой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признаки делового стиля </w:t>
      </w:r>
      <w:r w:rsidR="00CB5796">
        <w:rPr>
          <w:rFonts w:ascii="Times New Roman" w:hAnsi="Times New Roman" w:cs="Times New Roman"/>
          <w:sz w:val="28"/>
          <w:szCs w:val="28"/>
        </w:rPr>
        <w:t xml:space="preserve">речи (сфера применения, задача </w:t>
      </w:r>
      <w:r>
        <w:rPr>
          <w:rFonts w:ascii="Times New Roman" w:hAnsi="Times New Roman" w:cs="Times New Roman"/>
          <w:sz w:val="28"/>
          <w:szCs w:val="28"/>
        </w:rPr>
        <w:t>общения, участники  общения) на основе сравнительного анализа текстов-образцов в разговорном и деловом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повествование речи: памят</w:t>
      </w:r>
      <w:r w:rsidR="00CB5796">
        <w:rPr>
          <w:rFonts w:ascii="Times New Roman" w:hAnsi="Times New Roman" w:cs="Times New Roman"/>
          <w:sz w:val="28"/>
          <w:szCs w:val="28"/>
        </w:rPr>
        <w:t xml:space="preserve">ки, инструкции, рецепты. Связь </w:t>
      </w:r>
      <w:r>
        <w:rPr>
          <w:rFonts w:ascii="Times New Roman" w:hAnsi="Times New Roman" w:cs="Times New Roman"/>
          <w:sz w:val="28"/>
          <w:szCs w:val="28"/>
        </w:rPr>
        <w:t>предложений в деловых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Деловые бумаги: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Отработка структуры, содержания </w:t>
      </w:r>
      <w:r w:rsidR="00CB5796">
        <w:rPr>
          <w:rFonts w:ascii="Times New Roman" w:hAnsi="Times New Roman" w:cs="Times New Roman"/>
          <w:sz w:val="28"/>
          <w:szCs w:val="28"/>
        </w:rPr>
        <w:t xml:space="preserve">и оформления на письме сложных </w:t>
      </w:r>
      <w:r>
        <w:rPr>
          <w:rFonts w:ascii="Times New Roman" w:hAnsi="Times New Roman" w:cs="Times New Roman"/>
          <w:sz w:val="28"/>
          <w:szCs w:val="28"/>
        </w:rPr>
        <w:t>предложений с союзами при составлении деловых бумаг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доверенности на распоряжение имуществом.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Оформление бланков почтового перевода, посылки.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описание предмета: объявление о пропаже/находке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Написание объявлений о покупке/продаже, находке/пропаже предметов (животных) с включением их описания в деловом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слова из нескольких предложенных с точки зрения уместности его употребления в деловом стиле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Анализ образцов текстов делового стиля речи с точки зрения уместности использования различных частей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Редактирование текстов, включающих неоправданное смешение разговорного и делового стилей.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правил, памяток, инструкций, рецептов по </w:t>
      </w:r>
      <w:r w:rsidR="00CB5796">
        <w:rPr>
          <w:rFonts w:ascii="Times New Roman" w:hAnsi="Times New Roman" w:cs="Times New Roman"/>
          <w:sz w:val="28"/>
          <w:szCs w:val="28"/>
        </w:rPr>
        <w:t xml:space="preserve">предложенной теме и по опорным </w:t>
      </w:r>
      <w:r>
        <w:rPr>
          <w:rFonts w:ascii="Times New Roman" w:hAnsi="Times New Roman" w:cs="Times New Roman"/>
          <w:sz w:val="28"/>
          <w:szCs w:val="28"/>
        </w:rPr>
        <w:t>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Автобиография. Составление текста автобиографии в деловом стиле  по образцу 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Характеристика. Составление и  запись деловых характеристик.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со структурой и оформлением деловых  записок. Составление и запись деловых записок.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трудового договора на бланке.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Оформление служебной записки.</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lastRenderedPageBreak/>
        <w:t>Практические упражнения в оформлении бланков отправления ценного письма, бандеролей.</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страхового случая.</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Художественный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текстов художественных произведений (или отрывков из них).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повествование: сказки; рассказы на основе увиденного или услышанного.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Связь предложений и частей текста в художественных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описание: загадки.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Письмо другу с включением художественного описания предмета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w:t>
      </w:r>
      <w:r w:rsidR="00CB5796">
        <w:rPr>
          <w:rFonts w:ascii="Times New Roman" w:hAnsi="Times New Roman" w:cs="Times New Roman"/>
          <w:sz w:val="28"/>
          <w:szCs w:val="28"/>
        </w:rPr>
        <w:t xml:space="preserve">ми и служебными частями речи в </w:t>
      </w:r>
      <w:r>
        <w:rPr>
          <w:rFonts w:ascii="Times New Roman" w:hAnsi="Times New Roman" w:cs="Times New Roman"/>
          <w:sz w:val="28"/>
          <w:szCs w:val="28"/>
        </w:rPr>
        <w:t>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художественных произведений эмоционально окрашенных слов, сравнение их по значению с нейтральной лексикой.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прямого и переносно</w:t>
      </w:r>
      <w:r w:rsidR="00CB5796">
        <w:rPr>
          <w:rFonts w:ascii="Times New Roman" w:hAnsi="Times New Roman" w:cs="Times New Roman"/>
          <w:sz w:val="28"/>
          <w:szCs w:val="28"/>
        </w:rPr>
        <w:t xml:space="preserve">го значения слов. Нахождение в </w:t>
      </w:r>
      <w:r>
        <w:rPr>
          <w:rFonts w:ascii="Times New Roman" w:hAnsi="Times New Roman" w:cs="Times New Roman"/>
          <w:sz w:val="28"/>
          <w:szCs w:val="28"/>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в образовании существительных и прилагательных с помощью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контекстуальных синонимов.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одноро</w:t>
      </w:r>
      <w:r w:rsidR="00CB5796">
        <w:rPr>
          <w:rFonts w:ascii="Times New Roman" w:hAnsi="Times New Roman" w:cs="Times New Roman"/>
          <w:sz w:val="28"/>
          <w:szCs w:val="28"/>
        </w:rPr>
        <w:t xml:space="preserve">дными членами в художественном </w:t>
      </w:r>
      <w:r>
        <w:rPr>
          <w:rFonts w:ascii="Times New Roman" w:hAnsi="Times New Roman" w:cs="Times New Roman"/>
          <w:sz w:val="28"/>
          <w:szCs w:val="28"/>
        </w:rPr>
        <w:t>описании предмета.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Составление сложных предложений </w:t>
      </w:r>
      <w:r w:rsidR="00CB5796">
        <w:rPr>
          <w:rFonts w:ascii="Times New Roman" w:hAnsi="Times New Roman" w:cs="Times New Roman"/>
          <w:sz w:val="28"/>
          <w:szCs w:val="28"/>
        </w:rPr>
        <w:t xml:space="preserve">(по образцу) в художественном </w:t>
      </w:r>
      <w:r>
        <w:rPr>
          <w:rFonts w:ascii="Times New Roman" w:hAnsi="Times New Roman" w:cs="Times New Roman"/>
          <w:sz w:val="28"/>
          <w:szCs w:val="28"/>
        </w:rPr>
        <w:t xml:space="preserve">описании предмета, признака, действия с использованием образных сравнений и союзов </w:t>
      </w:r>
      <w:r>
        <w:rPr>
          <w:rFonts w:ascii="Times New Roman" w:hAnsi="Times New Roman" w:cs="Times New Roman"/>
          <w:i/>
          <w:sz w:val="28"/>
          <w:szCs w:val="28"/>
        </w:rPr>
        <w:t>как,</w:t>
      </w:r>
      <w:r>
        <w:rPr>
          <w:rFonts w:ascii="Times New Roman" w:hAnsi="Times New Roman" w:cs="Times New Roman"/>
          <w:sz w:val="28"/>
          <w:szCs w:val="28"/>
        </w:rPr>
        <w:t xml:space="preserve"> </w:t>
      </w:r>
      <w:r>
        <w:rPr>
          <w:rFonts w:ascii="Times New Roman" w:hAnsi="Times New Roman" w:cs="Times New Roman"/>
          <w:i/>
          <w:sz w:val="28"/>
          <w:szCs w:val="28"/>
        </w:rPr>
        <w:t>будто, словно</w:t>
      </w:r>
      <w:r>
        <w:rPr>
          <w:rFonts w:ascii="Times New Roman" w:hAnsi="Times New Roman" w:cs="Times New Roman"/>
          <w:b/>
          <w:i/>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загадок на основе использования образных сравнений и сопоставлений.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существительных для составления образных сравнений  и определений.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прилагательных для образного и выразительного описания предмета, места, характера человека в художественном описании.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простых предложений с однородными членами и с союзами </w:t>
      </w:r>
      <w:r>
        <w:rPr>
          <w:rFonts w:ascii="Times New Roman" w:hAnsi="Times New Roman" w:cs="Times New Roman"/>
          <w:i/>
          <w:sz w:val="28"/>
          <w:szCs w:val="28"/>
        </w:rPr>
        <w:t>а, но</w:t>
      </w:r>
      <w:r>
        <w:rPr>
          <w:rFonts w:ascii="Times New Roman" w:hAnsi="Times New Roman" w:cs="Times New Roman"/>
          <w:sz w:val="28"/>
          <w:szCs w:val="28"/>
        </w:rPr>
        <w:t xml:space="preserve">; с повторяющимся союзом </w:t>
      </w:r>
      <w:r>
        <w:rPr>
          <w:rFonts w:ascii="Times New Roman" w:hAnsi="Times New Roman" w:cs="Times New Roman"/>
          <w:i/>
          <w:sz w:val="28"/>
          <w:szCs w:val="28"/>
        </w:rPr>
        <w:t>и</w:t>
      </w:r>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Включение предложений сложносочиненных предложений в сравнительное описание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Продолжение сказки по данному началу и опорным словам с предварительным разбором содержания и языкового  оформления.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описания животного с предварительным разбором всех  компонентов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Сочинения-описания животных с элементами художественного стиля по личным наблюдениям, опорным словам и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художественном стиле (рассказ о себе, рассказ о невыдуманных событиях).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автобиографии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места и человека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Сравнительное описание предмета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Отзыв о прочитанной книге с элементами рассуждения, по предложенному плану и опорным 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текста характеристики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ЛИТЕРАТУРНОЕ ЧТЕНИ</w:t>
      </w:r>
      <w:r>
        <w:rPr>
          <w:rFonts w:ascii="Times New Roman" w:hAnsi="Times New Roman" w:cs="Times New Roman"/>
          <w:b/>
          <w:bCs/>
          <w:color w:val="000000"/>
          <w:sz w:val="28"/>
          <w:szCs w:val="28"/>
        </w:rPr>
        <w:t>Е</w:t>
      </w:r>
    </w:p>
    <w:p w:rsidR="005B5BE4" w:rsidRDefault="005B5BE4">
      <w:pPr>
        <w:shd w:val="clear" w:color="auto" w:fill="FFFFFF"/>
        <w:spacing w:after="0" w:line="360" w:lineRule="auto"/>
        <w:ind w:firstLine="709"/>
        <w:jc w:val="center"/>
        <w:rPr>
          <w:rFonts w:ascii="Times New Roman" w:hAnsi="Times New Roman" w:cs="Times New Roman"/>
          <w:b/>
          <w:color w:val="000000"/>
          <w:szCs w:val="28"/>
        </w:rPr>
      </w:pPr>
      <w:r>
        <w:rPr>
          <w:rFonts w:ascii="Times New Roman" w:hAnsi="Times New Roman" w:cs="Times New Roman"/>
          <w:b/>
          <w:sz w:val="28"/>
          <w:szCs w:val="28"/>
        </w:rPr>
        <w:t>Пояснительная записка</w:t>
      </w:r>
    </w:p>
    <w:p w:rsidR="005B5BE4" w:rsidRPr="00CB5796" w:rsidRDefault="005B5BE4">
      <w:pPr>
        <w:pStyle w:val="afff1"/>
        <w:ind w:firstLine="709"/>
        <w:rPr>
          <w:rFonts w:ascii="Times New Roman" w:hAnsi="Times New Roman" w:cs="Times New Roman"/>
          <w:b/>
          <w:szCs w:val="28"/>
        </w:rPr>
      </w:pPr>
      <w:r>
        <w:rPr>
          <w:rFonts w:ascii="Times New Roman" w:hAnsi="Times New Roman" w:cs="Times New Roman"/>
          <w:b/>
          <w:color w:val="000000"/>
          <w:szCs w:val="28"/>
        </w:rPr>
        <w:t>Цель</w:t>
      </w:r>
      <w:r>
        <w:rPr>
          <w:rFonts w:ascii="Times New Roman" w:hAnsi="Times New Roman" w:cs="Times New Roman"/>
          <w:color w:val="000000"/>
          <w:szCs w:val="28"/>
        </w:rPr>
        <w:t xml:space="preserve"> литературного чтения в </w:t>
      </w:r>
      <w:r>
        <w:rPr>
          <w:rFonts w:ascii="Times New Roman" w:hAnsi="Times New Roman" w:cs="Times New Roman"/>
          <w:color w:val="000000"/>
          <w:szCs w:val="28"/>
          <w:lang w:val="en-US"/>
        </w:rPr>
        <w:t>X</w:t>
      </w:r>
      <w:r>
        <w:rPr>
          <w:rFonts w:ascii="Times New Roman" w:hAnsi="Times New Roman" w:cs="Times New Roman"/>
          <w:color w:val="000000"/>
          <w:szCs w:val="28"/>
        </w:rPr>
        <w:t>-</w:t>
      </w:r>
      <w:r>
        <w:rPr>
          <w:rFonts w:ascii="Times New Roman" w:hAnsi="Times New Roman" w:cs="Times New Roman"/>
          <w:color w:val="000000"/>
          <w:szCs w:val="28"/>
          <w:lang w:val="en-US"/>
        </w:rPr>
        <w:t>XII</w:t>
      </w:r>
      <w:r>
        <w:rPr>
          <w:rFonts w:ascii="Times New Roman" w:hAnsi="Times New Roman" w:cs="Times New Roman"/>
          <w:color w:val="000000"/>
          <w:szCs w:val="28"/>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Default="005B5BE4">
      <w:pPr>
        <w:pStyle w:val="Default"/>
        <w:spacing w:line="360" w:lineRule="auto"/>
        <w:ind w:firstLine="709"/>
        <w:jc w:val="both"/>
        <w:rPr>
          <w:sz w:val="28"/>
          <w:szCs w:val="28"/>
        </w:rPr>
      </w:pPr>
      <w:r>
        <w:rPr>
          <w:b/>
          <w:sz w:val="28"/>
          <w:szCs w:val="28"/>
        </w:rPr>
        <w:t>Задачи</w:t>
      </w:r>
      <w:r>
        <w:rPr>
          <w:sz w:val="28"/>
          <w:szCs w:val="28"/>
        </w:rPr>
        <w:t xml:space="preserve"> изучения литературного чтения: </w:t>
      </w:r>
    </w:p>
    <w:p w:rsidR="005B5BE4" w:rsidRDefault="005B5BE4">
      <w:pPr>
        <w:pStyle w:val="Default"/>
        <w:spacing w:line="360" w:lineRule="auto"/>
        <w:ind w:firstLine="709"/>
        <w:jc w:val="both"/>
        <w:rPr>
          <w:sz w:val="28"/>
          <w:szCs w:val="28"/>
        </w:rPr>
      </w:pPr>
      <w:r>
        <w:rPr>
          <w:sz w:val="28"/>
          <w:szCs w:val="28"/>
        </w:rPr>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Default="005B5BE4">
      <w:pPr>
        <w:pStyle w:val="Default"/>
        <w:spacing w:line="360" w:lineRule="auto"/>
        <w:ind w:firstLine="709"/>
        <w:jc w:val="both"/>
        <w:rPr>
          <w:sz w:val="28"/>
          <w:szCs w:val="28"/>
        </w:rPr>
      </w:pPr>
      <w:r>
        <w:rPr>
          <w:sz w:val="28"/>
          <w:szCs w:val="28"/>
        </w:rPr>
        <w:t xml:space="preserve">коррекция недостатков развития познавательной деятельности и эмоционально-личностной сферы; </w:t>
      </w:r>
    </w:p>
    <w:p w:rsidR="005B5BE4" w:rsidRDefault="005B5BE4">
      <w:pPr>
        <w:pStyle w:val="Default"/>
        <w:spacing w:line="360" w:lineRule="auto"/>
        <w:ind w:firstLine="709"/>
        <w:jc w:val="both"/>
        <w:rPr>
          <w:sz w:val="28"/>
          <w:szCs w:val="28"/>
        </w:rPr>
      </w:pPr>
      <w:r>
        <w:rPr>
          <w:sz w:val="28"/>
          <w:szCs w:val="28"/>
        </w:rPr>
        <w:t>совершенствование навыков связной устной речи;</w:t>
      </w:r>
    </w:p>
    <w:p w:rsidR="005B5BE4" w:rsidRDefault="005B5BE4">
      <w:pPr>
        <w:pStyle w:val="Default"/>
        <w:spacing w:line="360" w:lineRule="auto"/>
        <w:ind w:firstLine="709"/>
        <w:jc w:val="both"/>
        <w:rPr>
          <w:sz w:val="28"/>
          <w:szCs w:val="28"/>
        </w:rPr>
      </w:pPr>
      <w:r>
        <w:rPr>
          <w:sz w:val="28"/>
          <w:szCs w:val="28"/>
        </w:rPr>
        <w:t xml:space="preserve">формирование потребности в чтении; </w:t>
      </w:r>
    </w:p>
    <w:p w:rsidR="005B5BE4" w:rsidRDefault="005B5BE4">
      <w:pPr>
        <w:pStyle w:val="Default"/>
        <w:spacing w:line="360" w:lineRule="auto"/>
        <w:ind w:firstLine="709"/>
        <w:jc w:val="both"/>
        <w:rPr>
          <w:b/>
          <w:bCs/>
          <w:color w:val="auto"/>
          <w:sz w:val="28"/>
          <w:szCs w:val="28"/>
        </w:rPr>
      </w:pPr>
      <w:r>
        <w:rPr>
          <w:sz w:val="28"/>
          <w:szCs w:val="28"/>
        </w:rPr>
        <w:t xml:space="preserve">эстетическое и нравственно воспитание в процессе чтения произведений </w:t>
      </w:r>
      <w:r>
        <w:rPr>
          <w:sz w:val="28"/>
          <w:szCs w:val="28"/>
          <w:shd w:val="clear" w:color="auto" w:fill="FFFFFF"/>
        </w:rPr>
        <w:t xml:space="preserve">художественной литературы.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auto"/>
          <w:sz w:val="28"/>
          <w:szCs w:val="28"/>
        </w:rPr>
        <w:t>Содержание чтения (круг чтения)</w:t>
      </w:r>
      <w:r>
        <w:rPr>
          <w:rFonts w:ascii="Times New Roman" w:hAnsi="Times New Roman" w:cs="Times New Roman"/>
          <w:color w:val="auto"/>
          <w:sz w:val="28"/>
          <w:szCs w:val="28"/>
        </w:rPr>
        <w:t xml:space="preserve">. </w:t>
      </w:r>
      <w:r>
        <w:rPr>
          <w:rFonts w:ascii="Times New Roman" w:hAnsi="Times New Roman" w:cs="Times New Roman"/>
          <w:bCs/>
          <w:color w:val="000000"/>
          <w:sz w:val="28"/>
          <w:szCs w:val="28"/>
          <w:shd w:val="clear" w:color="auto" w:fill="FFFFFF"/>
        </w:rPr>
        <w:t>Устное народное творчество (</w:t>
      </w:r>
      <w:r>
        <w:rPr>
          <w:rFonts w:ascii="Times New Roman" w:hAnsi="Times New Roman" w:cs="Times New Roman"/>
          <w:color w:val="000000"/>
          <w:sz w:val="28"/>
          <w:szCs w:val="28"/>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color w:val="000000"/>
          <w:sz w:val="28"/>
          <w:szCs w:val="28"/>
          <w:shd w:val="clear" w:color="auto" w:fill="FFFFFF"/>
        </w:rPr>
        <w:t>Другие виды искусства. Живопись и музыка (народная и авторская), предметы народных промыслов.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rPr>
        <w:t xml:space="preserve">Русская литература </w:t>
      </w:r>
      <w:r>
        <w:rPr>
          <w:rFonts w:ascii="Times New Roman" w:hAnsi="Times New Roman" w:cs="Times New Roman"/>
          <w:bCs/>
          <w:color w:val="000000"/>
          <w:sz w:val="28"/>
          <w:szCs w:val="28"/>
          <w:lang w:val="en-US"/>
        </w:rPr>
        <w:t>XIX</w:t>
      </w:r>
      <w:r>
        <w:rPr>
          <w:rFonts w:ascii="Times New Roman" w:hAnsi="Times New Roman" w:cs="Times New Roman"/>
          <w:bCs/>
          <w:color w:val="000000"/>
          <w:sz w:val="28"/>
          <w:szCs w:val="28"/>
        </w:rPr>
        <w:t xml:space="preserve"> века.</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w:t>
      </w:r>
      <w:r>
        <w:rPr>
          <w:rFonts w:ascii="Times New Roman" w:hAnsi="Times New Roman" w:cs="Times New Roman"/>
          <w:bCs/>
          <w:color w:val="000000"/>
          <w:sz w:val="28"/>
          <w:szCs w:val="28"/>
        </w:rPr>
        <w:t>века.</w:t>
      </w:r>
      <w:r>
        <w:rPr>
          <w:rFonts w:ascii="Times New Roman" w:hAnsi="Times New Roman" w:cs="Times New Roman"/>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shd w:val="clear" w:color="auto" w:fill="FFFFFF"/>
        </w:rPr>
        <w:lastRenderedPageBreak/>
        <w:t xml:space="preserve">Русская литература </w:t>
      </w:r>
      <w:r>
        <w:rPr>
          <w:rFonts w:ascii="Times New Roman" w:hAnsi="Times New Roman" w:cs="Times New Roman"/>
          <w:bCs/>
          <w:color w:val="000000"/>
          <w:sz w:val="28"/>
          <w:szCs w:val="28"/>
          <w:shd w:val="clear" w:color="auto" w:fill="FFFFFF"/>
          <w:lang w:val="en-US"/>
        </w:rPr>
        <w:t>XX</w:t>
      </w:r>
      <w:r>
        <w:rPr>
          <w:rFonts w:ascii="Times New Roman" w:hAnsi="Times New Roman" w:cs="Times New Roman"/>
          <w:bCs/>
          <w:color w:val="000000"/>
          <w:sz w:val="28"/>
          <w:szCs w:val="28"/>
          <w:shd w:val="clear" w:color="auto" w:fill="FFFFFF"/>
        </w:rPr>
        <w:t xml:space="preserve"> века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русских писателей и поэтов </w:t>
      </w:r>
      <w:r>
        <w:rPr>
          <w:rFonts w:ascii="Times New Roman" w:hAnsi="Times New Roman" w:cs="Times New Roman"/>
          <w:bCs/>
          <w:color w:val="000000"/>
          <w:sz w:val="28"/>
          <w:szCs w:val="28"/>
          <w:lang w:val="en-US"/>
        </w:rPr>
        <w:t>XX</w:t>
      </w:r>
      <w:r>
        <w:rPr>
          <w:rFonts w:ascii="Times New Roman" w:hAnsi="Times New Roman" w:cs="Times New Roman"/>
          <w:bCs/>
          <w:color w:val="000000"/>
          <w:sz w:val="28"/>
          <w:szCs w:val="28"/>
        </w:rPr>
        <w:t xml:space="preserve"> века.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 xml:space="preserve">Другие виды искусства. </w:t>
      </w:r>
      <w:r>
        <w:rPr>
          <w:rFonts w:ascii="Times New Roman" w:hAnsi="Times New Roman" w:cs="Times New Roman"/>
          <w:color w:val="000000"/>
          <w:sz w:val="28"/>
          <w:szCs w:val="28"/>
          <w:shd w:val="clear" w:color="auto" w:fill="FFFFFF"/>
        </w:rPr>
        <w:t>Произведения живописи</w:t>
      </w:r>
      <w:r>
        <w:rPr>
          <w:rFonts w:ascii="Times New Roman" w:hAnsi="Times New Roman" w:cs="Times New Roman"/>
          <w:color w:val="000000"/>
          <w:sz w:val="28"/>
          <w:szCs w:val="28"/>
        </w:rPr>
        <w:t>.</w:t>
      </w:r>
      <w:r>
        <w:rPr>
          <w:rFonts w:ascii="Times New Roman" w:hAnsi="Times New Roman" w:cs="Times New Roman"/>
          <w:color w:val="000000"/>
          <w:sz w:val="28"/>
          <w:szCs w:val="28"/>
          <w:shd w:val="clear" w:color="auto" w:fill="FFFFFF"/>
        </w:rPr>
        <w:t xml:space="preserve"> Фотографии военных лет.</w:t>
      </w:r>
      <w:r>
        <w:rPr>
          <w:rFonts w:ascii="Times New Roman" w:hAnsi="Times New Roman" w:cs="Times New Roman"/>
          <w:color w:val="000000"/>
          <w:sz w:val="28"/>
          <w:szCs w:val="28"/>
        </w:rPr>
        <w:t xml:space="preserve"> Музыкальные произведения. Романсы, песни.</w:t>
      </w:r>
      <w:r>
        <w:rPr>
          <w:rFonts w:ascii="Times New Roman" w:hAnsi="Times New Roman" w:cs="Times New Roman"/>
          <w:color w:val="000000"/>
          <w:sz w:val="28"/>
          <w:szCs w:val="28"/>
          <w:shd w:val="clear" w:color="auto" w:fill="FFFFFF"/>
        </w:rPr>
        <w:t xml:space="preserve"> Песни на военную тематику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color w:val="000000"/>
          <w:sz w:val="28"/>
          <w:szCs w:val="28"/>
          <w:shd w:val="clear" w:color="auto" w:fill="FFFFFF"/>
        </w:rPr>
        <w:t>Современные писатели</w:t>
      </w:r>
      <w:r>
        <w:rPr>
          <w:rFonts w:ascii="Times New Roman" w:hAnsi="Times New Roman" w:cs="Times New Roman"/>
          <w:bCs/>
          <w:color w:val="000000"/>
          <w:sz w:val="28"/>
          <w:szCs w:val="28"/>
        </w:rPr>
        <w:t>.</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bCs/>
          <w:color w:val="000000"/>
          <w:sz w:val="28"/>
          <w:szCs w:val="28"/>
          <w:shd w:val="clear" w:color="auto" w:fill="FFFFFF"/>
        </w:rPr>
        <w:t>Зарубежная литература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Теория литературы.</w:t>
      </w:r>
      <w:r>
        <w:rPr>
          <w:rFonts w:ascii="Times New Roman" w:hAnsi="Times New Roman" w:cs="Times New Roman"/>
          <w:color w:val="000000"/>
          <w:sz w:val="28"/>
          <w:szCs w:val="28"/>
          <w:shd w:val="clear" w:color="auto" w:fill="FFFFFF"/>
        </w:rPr>
        <w:t xml:space="preserve"> 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Рифма в стихотворении. Ритм в стихотворении.</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Поэзия как вид художественных произведений. Признаки поэтических произведений: рифма, ритм.</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Пьеса как вид драматического искусства. Отличительные признаки пьес: герои (действующие лица), диалоги, структурные части (действия).</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color w:val="000000"/>
          <w:sz w:val="28"/>
          <w:szCs w:val="28"/>
          <w:shd w:val="clear" w:color="auto" w:fill="FFFFFF"/>
        </w:rPr>
        <w:t>Автобиографические произведения. Воспоминания (мемуары).</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lastRenderedPageBreak/>
        <w:t>Навыки чтения.</w:t>
      </w:r>
      <w:r>
        <w:rPr>
          <w:rFonts w:ascii="Times New Roman" w:hAnsi="Times New Roman" w:cs="Times New Roman"/>
          <w:color w:val="000000"/>
          <w:sz w:val="28"/>
          <w:szCs w:val="28"/>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Pr>
          <w:rFonts w:ascii="Times New Roman" w:hAnsi="Times New Roman" w:cs="Times New Roman"/>
          <w:b/>
          <w:bCs/>
          <w:color w:val="000000"/>
          <w:sz w:val="28"/>
          <w:szCs w:val="28"/>
          <w:shd w:val="clear" w:color="auto" w:fill="FFFFFF"/>
        </w:rPr>
        <w:tab/>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Сознательное чтение текста вслух и про себя.</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Default="005B5BE4">
      <w:pPr>
        <w:shd w:val="clear" w:color="auto" w:fill="FFFFFF"/>
        <w:autoSpaceDE w:val="0"/>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 xml:space="preserve">Освоение разных видов чтения текста (выборочное, ознакомительное, изучающее).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Работа с текстом.</w:t>
      </w:r>
      <w:r>
        <w:rPr>
          <w:rFonts w:ascii="Times New Roman" w:hAnsi="Times New Roman" w:cs="Times New Roman"/>
          <w:color w:val="000000"/>
          <w:sz w:val="28"/>
          <w:szCs w:val="28"/>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r>
        <w:rPr>
          <w:rFonts w:ascii="Times New Roman" w:hAnsi="Times New Roman" w:cs="Times New Roman"/>
          <w:sz w:val="28"/>
          <w:szCs w:val="28"/>
        </w:rPr>
        <w:t xml:space="preserve">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Совершенствование представлений о типах текстов (описание, рассуждение, повествование).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Сравнение художественных, деловых (учебных) и научно-познавательных текстов. </w:t>
      </w:r>
      <w:r>
        <w:rPr>
          <w:rFonts w:ascii="Times New Roman" w:hAnsi="Times New Roman" w:cs="Times New Roman"/>
          <w:iCs/>
          <w:sz w:val="28"/>
          <w:szCs w:val="28"/>
        </w:rPr>
        <w:t>Нахождение (с помощью учителя) необходимой информации в научно-познавательном тексте для подготовки сообщения.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 характеристике героев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Составление различных видов пересказов.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эмоционального характера текстов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w:t>
      </w:r>
      <w:r>
        <w:rPr>
          <w:rFonts w:ascii="Times New Roman" w:hAnsi="Times New Roman" w:cs="Times New Roman"/>
          <w:color w:val="000000"/>
          <w:sz w:val="28"/>
          <w:szCs w:val="28"/>
          <w:shd w:val="clear" w:color="auto" w:fill="FFFFFF"/>
        </w:rPr>
        <w:lastRenderedPageBreak/>
        <w:t>фразеологического оборотов (с помощью учителя). Различение прямого и переносного значения слов и выражений.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color w:val="000000"/>
          <w:sz w:val="28"/>
          <w:szCs w:val="28"/>
          <w:shd w:val="clear" w:color="auto" w:fill="FFFFFF"/>
        </w:rPr>
        <w:t>Выделение в тексте описаний и рассуждений.</w:t>
      </w:r>
    </w:p>
    <w:p w:rsidR="005B5BE4" w:rsidRDefault="005B5BE4">
      <w:pPr>
        <w:autoSpaceDE w:val="0"/>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Default="005B5BE4">
      <w:pPr>
        <w:autoSpaceDE w:val="0"/>
        <w:spacing w:after="0" w:line="360" w:lineRule="auto"/>
        <w:ind w:firstLine="709"/>
        <w:jc w:val="both"/>
        <w:rPr>
          <w:rFonts w:ascii="Times New Roman" w:hAnsi="Times New Roman" w:cs="Times New Roman"/>
          <w:iCs/>
          <w:sz w:val="28"/>
          <w:szCs w:val="28"/>
        </w:rPr>
      </w:pPr>
      <w:r>
        <w:rPr>
          <w:rFonts w:ascii="Times New Roman" w:hAnsi="Times New Roman" w:cs="Times New Roman"/>
          <w:bCs/>
          <w:sz w:val="28"/>
          <w:szCs w:val="28"/>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iCs/>
          <w:sz w:val="28"/>
          <w:szCs w:val="28"/>
        </w:rPr>
        <w:t>Составление отзыва на книгу</w:t>
      </w:r>
      <w:r>
        <w:rPr>
          <w:rFonts w:ascii="Times New Roman" w:hAnsi="Times New Roman" w:cs="Times New Roman"/>
          <w:sz w:val="28"/>
          <w:szCs w:val="28"/>
        </w:rPr>
        <w:t>, аннотацию.</w:t>
      </w:r>
      <w:r>
        <w:rPr>
          <w:rFonts w:ascii="Times New Roman" w:hAnsi="Times New Roman" w:cs="Times New Roman"/>
          <w:sz w:val="28"/>
          <w:szCs w:val="28"/>
          <w:shd w:val="clear" w:color="auto" w:fill="FFFFFF"/>
        </w:rPr>
        <w:t xml:space="preserve"> Составление высказывания-рассуждения с опорой на иллюстрацию, алгоритм.</w:t>
      </w:r>
    </w:p>
    <w:p w:rsidR="005B5BE4" w:rsidRDefault="005B5BE4">
      <w:pPr>
        <w:autoSpaceDE w:val="0"/>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sz w:val="28"/>
          <w:szCs w:val="28"/>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Default="005B5BE4">
      <w:pPr>
        <w:shd w:val="clear" w:color="auto" w:fill="FFFFFF"/>
        <w:spacing w:after="0" w:line="360" w:lineRule="auto"/>
        <w:ind w:firstLine="709"/>
        <w:jc w:val="both"/>
        <w:rPr>
          <w:rFonts w:ascii="Times New Roman" w:hAnsi="Times New Roman" w:cs="Times New Roman"/>
          <w:b/>
          <w:color w:val="000000"/>
          <w:sz w:val="28"/>
          <w:szCs w:val="28"/>
        </w:rPr>
      </w:pPr>
      <w:r>
        <w:rPr>
          <w:rFonts w:ascii="Times New Roman" w:hAnsi="Times New Roman" w:cs="Times New Roman"/>
          <w:color w:val="000000"/>
          <w:sz w:val="28"/>
          <w:szCs w:val="28"/>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000000"/>
          <w:sz w:val="28"/>
          <w:szCs w:val="28"/>
        </w:rPr>
        <w:t xml:space="preserve">МАТЕМАТИКА </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Целью</w:t>
      </w:r>
      <w:r>
        <w:rPr>
          <w:rFonts w:ascii="Times New Roman" w:hAnsi="Times New Roman" w:cs="Times New Roman"/>
          <w:sz w:val="28"/>
          <w:szCs w:val="28"/>
        </w:rPr>
        <w:t xml:space="preserve"> обучения математике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w:t>
      </w:r>
      <w:r>
        <w:rPr>
          <w:rFonts w:ascii="Times New Roman" w:hAnsi="Times New Roman" w:cs="Times New Roman"/>
          <w:sz w:val="28"/>
          <w:szCs w:val="28"/>
        </w:rPr>
        <w:lastRenderedPageBreak/>
        <w:t>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r>
        <w:rPr>
          <w:rFonts w:ascii="Times New Roman" w:hAnsi="Times New Roman" w:cs="Times New Roman"/>
          <w:sz w:val="28"/>
          <w:szCs w:val="28"/>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совершенствовании ранее приобретенных доступных математических знаний,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применении математических знаний, умений и навыков для решения практико-ориентированных задач;</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Запись чисел, полученных при измерении площади и объема, в виде 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действия. </w:t>
      </w:r>
      <w:r>
        <w:rPr>
          <w:rFonts w:ascii="Times New Roman" w:hAnsi="Times New Roman" w:cs="Times New Roman"/>
          <w:sz w:val="28"/>
          <w:szCs w:val="28"/>
        </w:rPr>
        <w:t>Устные вычисления(сложение, вычитание, умножение, деление) с числами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3-5 арифметических действий.</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Дроби. </w:t>
      </w:r>
      <w:r>
        <w:rPr>
          <w:rFonts w:ascii="Times New Roman" w:hAnsi="Times New Roman" w:cs="Times New Roman"/>
          <w:sz w:val="28"/>
          <w:szCs w:val="28"/>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одной его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трехзначное число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Процент. Нахождение одного и нескольких процентов от числа, в том числе с использованием микрокалькулятора.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одному проценту.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дробей (обыкновенных и десятичных) и процентов в диаграммах (линейных, столбчатых, круговых).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lastRenderedPageBreak/>
        <w:t xml:space="preserve">Арифметические задачи. </w:t>
      </w:r>
      <w:r>
        <w:rPr>
          <w:rFonts w:ascii="Times New Roman" w:hAnsi="Times New Roman" w:cs="Times New Roman"/>
          <w:sz w:val="28"/>
          <w:szCs w:val="28"/>
        </w:rPr>
        <w:t xml:space="preserve">Простые (все виды, рассмотренные на предыдущих этапах обучения) и составные (в 3-5 арифметических действий) задачи.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движение в одном и противоположном направлении двух тел.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нахождение целого по значению его доли.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Геометрический материал.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и линий.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прямых в пространстве: наклонные, горизонтальные, вертикальные. Уровень, отвес.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Симметрия. Ось, центр симметрии.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периметра многоугольника,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Вычисление длины окружности, площади круга. Сектор, сегмент.</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ИНФОРМАТИКА </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Курс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логическим продолжением изучения этого предмета в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Целью обучения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Default="005B5BE4">
      <w:pPr>
        <w:pStyle w:val="af4"/>
        <w:spacing w:after="0" w:line="360" w:lineRule="auto"/>
        <w:ind w:firstLine="454"/>
        <w:jc w:val="both"/>
        <w:rPr>
          <w:rFonts w:ascii="Times New Roman" w:hAnsi="Times New Roman"/>
          <w:i/>
          <w:sz w:val="28"/>
          <w:szCs w:val="28"/>
        </w:rPr>
      </w:pPr>
      <w:r>
        <w:rPr>
          <w:rFonts w:ascii="Times New Roman" w:hAnsi="Times New Roman"/>
          <w:i/>
          <w:sz w:val="28"/>
          <w:szCs w:val="28"/>
        </w:rPr>
        <w:t>Технология ввода информации в компьютер</w:t>
      </w:r>
      <w:r>
        <w:rPr>
          <w:rFonts w:ascii="Times New Roman" w:hAnsi="Times New Roman"/>
          <w:sz w:val="28"/>
          <w:szCs w:val="28"/>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Поиск и обработка информации:</w:t>
      </w:r>
      <w:r>
        <w:rPr>
          <w:rFonts w:ascii="Times New Roman" w:hAnsi="Times New Roman" w:cs="Times New Roman"/>
          <w:sz w:val="28"/>
          <w:szCs w:val="28"/>
        </w:rPr>
        <w:t xml:space="preserve"> информация, её сбор, анализ и систематизация. Способы получения, хранения, переработки информации. </w:t>
      </w:r>
      <w:bookmarkStart w:id="1" w:name="bookmark19"/>
      <w:r>
        <w:rPr>
          <w:rFonts w:ascii="Times New Roman" w:hAnsi="Times New Roman" w:cs="Times New Roman"/>
          <w:sz w:val="28"/>
          <w:szCs w:val="28"/>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Default="005B5BE4">
      <w:pPr>
        <w:spacing w:after="0" w:line="360" w:lineRule="auto"/>
        <w:ind w:firstLine="709"/>
        <w:jc w:val="both"/>
        <w:rPr>
          <w:rFonts w:ascii="Times New Roman" w:hAnsi="Times New Roman" w:cs="Times New Roman"/>
          <w:i/>
          <w:sz w:val="28"/>
          <w:szCs w:val="28"/>
        </w:rPr>
      </w:pPr>
      <w:bookmarkStart w:id="2" w:name="bookmark21"/>
      <w:bookmarkEnd w:id="1"/>
      <w:r>
        <w:rPr>
          <w:rFonts w:ascii="Times New Roman" w:hAnsi="Times New Roman" w:cs="Times New Roman"/>
          <w:i/>
          <w:sz w:val="28"/>
          <w:szCs w:val="28"/>
        </w:rPr>
        <w:t>Общение в цифровой среде</w:t>
      </w:r>
      <w:r>
        <w:rPr>
          <w:rFonts w:ascii="Times New Roman" w:hAnsi="Times New Roman" w:cs="Times New Roman"/>
          <w:sz w:val="28"/>
          <w:szCs w:val="28"/>
        </w:rPr>
        <w:t>: создание, представление и передача сообщений</w:t>
      </w:r>
      <w:bookmarkEnd w:id="2"/>
      <w:r>
        <w:rPr>
          <w:rFonts w:ascii="Times New Roman" w:hAnsi="Times New Roman" w:cs="Times New Roman"/>
          <w:sz w:val="28"/>
          <w:szCs w:val="28"/>
        </w:rPr>
        <w:t>.</w:t>
      </w:r>
    </w:p>
    <w:p w:rsidR="005B5BE4" w:rsidRPr="00CB5796"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sz w:val="28"/>
          <w:szCs w:val="28"/>
        </w:rPr>
        <w:t>Гигиена работы с компьютером:</w:t>
      </w:r>
      <w:r>
        <w:rPr>
          <w:rFonts w:ascii="Times New Roman" w:hAnsi="Times New Roman" w:cs="Times New Roman"/>
          <w:sz w:val="28"/>
          <w:szCs w:val="28"/>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CB5796" w:rsidRDefault="005B5BE4">
      <w:pPr>
        <w:spacing w:after="0" w:line="360" w:lineRule="auto"/>
        <w:ind w:firstLine="709"/>
        <w:jc w:val="center"/>
        <w:rPr>
          <w:rFonts w:ascii="Times New Roman" w:hAnsi="Times New Roman" w:cs="Times New Roman"/>
          <w:color w:val="auto"/>
          <w:sz w:val="28"/>
          <w:szCs w:val="28"/>
        </w:rPr>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 </w:t>
      </w:r>
      <w:r>
        <w:rPr>
          <w:rFonts w:ascii="Times New Roman" w:hAnsi="Times New Roman" w:cs="Times New Roman"/>
          <w:color w:val="auto"/>
          <w:sz w:val="28"/>
          <w:szCs w:val="28"/>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color w:val="auto"/>
          <w:sz w:val="28"/>
          <w:szCs w:val="28"/>
        </w:rPr>
        <w:t>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и совершенствование навыков ведения домашнего хозяйства;</w:t>
      </w:r>
      <w:r>
        <w:rPr>
          <w:rFonts w:ascii="Times New Roman" w:hAnsi="Times New Roman" w:cs="Times New Roman"/>
          <w:sz w:val="28"/>
          <w:szCs w:val="28"/>
        </w:rPr>
        <w:t xml:space="preserve"> воспитание положительного отношения к домашнему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развитие умений, связанных с решением бытовых экономических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формирование социально-нормативного поведения в семье и обществе;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формирование умений, необходимых для выбора профессии и дальнейшего трудоустройства;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коррекция недостатков познавательной и эмоционально-волевой сфер; развитие коммуникативной функции речи</w:t>
      </w:r>
    </w:p>
    <w:p w:rsidR="005B5BE4" w:rsidRDefault="005B5BE4">
      <w:pPr>
        <w:spacing w:after="0" w:line="360" w:lineRule="auto"/>
        <w:jc w:val="center"/>
        <w:rPr>
          <w:rFonts w:ascii="Times New Roman" w:hAnsi="Times New Roman" w:cs="Times New Roman"/>
          <w:i/>
          <w:color w:val="auto"/>
          <w:sz w:val="28"/>
          <w:szCs w:val="28"/>
        </w:rPr>
      </w:pPr>
      <w:r>
        <w:rPr>
          <w:rFonts w:ascii="Times New Roman" w:hAnsi="Times New Roman" w:cs="Times New Roman"/>
          <w:b/>
          <w:color w:val="auto"/>
          <w:sz w:val="28"/>
          <w:szCs w:val="28"/>
        </w:rPr>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Здоровый образ жизни ― требование современного общества.</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Значение здоровья в жизни и деятельности человека. </w:t>
      </w:r>
      <w:r>
        <w:rPr>
          <w:rFonts w:ascii="Times New Roman" w:hAnsi="Times New Roman" w:cs="Times New Roman"/>
          <w:color w:val="auto"/>
          <w:sz w:val="28"/>
          <w:szCs w:val="28"/>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Негативное воздействие вредн</w:t>
      </w:r>
      <w:r w:rsidR="00CB5796">
        <w:rPr>
          <w:rFonts w:ascii="Times New Roman" w:hAnsi="Times New Roman" w:cs="Times New Roman"/>
          <w:color w:val="auto"/>
          <w:sz w:val="28"/>
          <w:szCs w:val="28"/>
        </w:rPr>
        <w:t>ых веществ на здоровье человека,</w:t>
      </w:r>
      <w:r>
        <w:rPr>
          <w:rFonts w:ascii="Times New Roman" w:hAnsi="Times New Roman" w:cs="Times New Roman"/>
          <w:color w:val="auto"/>
          <w:sz w:val="28"/>
          <w:szCs w:val="28"/>
        </w:rPr>
        <w:t xml:space="preserve"> последующие поколения.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lastRenderedPageBreak/>
        <w:t>Здоровье и красота</w:t>
      </w:r>
      <w:r>
        <w:rPr>
          <w:rFonts w:ascii="Times New Roman" w:hAnsi="Times New Roman" w:cs="Times New Roman"/>
          <w:color w:val="auto"/>
          <w:sz w:val="28"/>
          <w:szCs w:val="28"/>
        </w:rPr>
        <w:t>. Средства по уходу за кожей лица для девушек и юношей. Значение косметики для девушек и юношей. Правила и приемы ухода за кожей лица.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Гигиенические правила для девушек. Средства личной гигиены для девушек (виды, правила пользования).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Гигиенические правила для юношей.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медицинских учреждений</w:t>
      </w:r>
      <w:r>
        <w:rPr>
          <w:rFonts w:ascii="Times New Roman" w:hAnsi="Times New Roman" w:cs="Times New Roman"/>
          <w:color w:val="auto"/>
          <w:sz w:val="28"/>
          <w:szCs w:val="28"/>
        </w:rPr>
        <w:t>: поликлиника, амбулатория, больница, диспансер. Функции основных врачей-специалистов.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страховой медицинской помощи</w:t>
      </w:r>
      <w:r>
        <w:rPr>
          <w:rFonts w:ascii="Times New Roman" w:hAnsi="Times New Roman" w:cs="Times New Roman"/>
          <w:color w:val="auto"/>
          <w:sz w:val="28"/>
          <w:szCs w:val="28"/>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справка и листок нетрудоспособности. Особенности оплаты по листку временной нетрудоспособности страховыми компаниями.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и назначение жилых комнат и нежилых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Кухонная утварь</w:t>
      </w:r>
      <w:r>
        <w:rPr>
          <w:rFonts w:ascii="Times New Roman" w:hAnsi="Times New Roman" w:cs="Times New Roman"/>
          <w:color w:val="auto"/>
          <w:sz w:val="28"/>
          <w:szCs w:val="28"/>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Национальные виды кухонной посуды</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История возникновения и развития кухонной утвари.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Виды кухонной мебели. Правила ухода и содержание.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Ванная комната</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lastRenderedPageBreak/>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Интерьер. </w:t>
      </w:r>
      <w:r>
        <w:rPr>
          <w:rFonts w:ascii="Times New Roman" w:hAnsi="Times New Roman" w:cs="Times New Roman"/>
          <w:color w:val="auto"/>
          <w:sz w:val="28"/>
          <w:szCs w:val="28"/>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Ремонтные работы в доме</w:t>
      </w:r>
      <w:r>
        <w:rPr>
          <w:rFonts w:ascii="Times New Roman" w:hAnsi="Times New Roman" w:cs="Times New Roman"/>
          <w:color w:val="auto"/>
          <w:sz w:val="28"/>
          <w:szCs w:val="28"/>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Одежда</w:t>
      </w:r>
      <w:r>
        <w:rPr>
          <w:rFonts w:ascii="Times New Roman" w:hAnsi="Times New Roman" w:cs="Times New Roman"/>
          <w:color w:val="auto"/>
          <w:sz w:val="28"/>
          <w:szCs w:val="28"/>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Стиль одежды. </w:t>
      </w:r>
      <w:r>
        <w:rPr>
          <w:rFonts w:ascii="Times New Roman" w:hAnsi="Times New Roman" w:cs="Times New Roman"/>
          <w:color w:val="auto"/>
          <w:sz w:val="28"/>
          <w:szCs w:val="28"/>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История возникновения одежды. </w:t>
      </w:r>
      <w:r>
        <w:rPr>
          <w:rFonts w:ascii="Times New Roman" w:hAnsi="Times New Roman" w:cs="Times New Roman"/>
          <w:color w:val="auto"/>
          <w:sz w:val="28"/>
          <w:szCs w:val="28"/>
        </w:rPr>
        <w:t>Одежда разных эпох. Изменения в одежде в разные исторические периоды.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Национальная одежда.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Обувь</w:t>
      </w:r>
      <w:r>
        <w:rPr>
          <w:rFonts w:ascii="Times New Roman" w:hAnsi="Times New Roman" w:cs="Times New Roman"/>
          <w:color w:val="auto"/>
          <w:sz w:val="28"/>
          <w:szCs w:val="28"/>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Порядок приобретения обуви в магазине: выбор, примерка, оплата. Гарантийный срок службы обуви; хранение чека или его копии.</w:t>
      </w:r>
    </w:p>
    <w:p w:rsidR="00EF1C4E" w:rsidRPr="00EF1C4E" w:rsidRDefault="00EF1C4E">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Национальная обувь</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xml:space="preserve">. Правила ухода за обувью, изготовленной из натуральной и искусственной кожи, нубука, замши, текстиля.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Ремонт обуви в специализированных мастерских.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История появления обуви.</w:t>
      </w:r>
      <w:r>
        <w:rPr>
          <w:rFonts w:ascii="Times New Roman" w:hAnsi="Times New Roman" w:cs="Times New Roman"/>
          <w:color w:val="auto"/>
          <w:sz w:val="28"/>
          <w:szCs w:val="28"/>
        </w:rPr>
        <w:t xml:space="preserve"> Обувь в разные исторические времена.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Организация правильного питания. Режим питания. Рацион питания.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Завтрак</w:t>
      </w:r>
      <w:r>
        <w:rPr>
          <w:rFonts w:ascii="Times New Roman" w:hAnsi="Times New Roman" w:cs="Times New Roman"/>
          <w:color w:val="auto"/>
          <w:sz w:val="28"/>
          <w:szCs w:val="28"/>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Блюда из яиц: яичница-глазунья, омлеты (омлеты простые и с добавками). Приготовление блюд из яиц.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Напитки для завтрака.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Обед.</w:t>
      </w:r>
      <w:r>
        <w:rPr>
          <w:rFonts w:ascii="Times New Roman" w:hAnsi="Times New Roman" w:cs="Times New Roman"/>
          <w:color w:val="auto"/>
          <w:sz w:val="28"/>
          <w:szCs w:val="28"/>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Мясные блюда (виды, способы приготовления). Приготовление котлет из готового фарша. Жарка мяса.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Рыбные блюда (виды, способы приготовления). Рыба отварная. Рыба жареная.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Гарниры: овощные, из круп, макаронных изделий.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Фруктовые напитки: соки, нектары.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Составление меню для обеда. Отбор необходимых продуктов для приготовления обеда. Стоимость и расчет продуктов для обеда.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Ужин</w:t>
      </w:r>
      <w:r>
        <w:rPr>
          <w:rFonts w:ascii="Times New Roman" w:hAnsi="Times New Roman" w:cs="Times New Roman"/>
          <w:color w:val="auto"/>
          <w:sz w:val="28"/>
          <w:szCs w:val="28"/>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питания</w:t>
      </w:r>
      <w:r>
        <w:rPr>
          <w:rFonts w:ascii="Times New Roman" w:hAnsi="Times New Roman" w:cs="Times New Roman"/>
          <w:color w:val="auto"/>
          <w:sz w:val="28"/>
          <w:szCs w:val="28"/>
        </w:rPr>
        <w:t>. Диетическое питание. Питание детей ясельного возраста. Приготовление национальных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Праздничный стол. </w:t>
      </w:r>
      <w:r>
        <w:rPr>
          <w:rFonts w:ascii="Times New Roman" w:hAnsi="Times New Roman" w:cs="Times New Roman"/>
          <w:color w:val="auto"/>
          <w:sz w:val="28"/>
          <w:szCs w:val="28"/>
        </w:rPr>
        <w:t xml:space="preserve">Сервировка праздничного стола. Столовое белье для праздничного стола: салфетки (льняные, хлопчатобумажные), скатерти.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Украшения салатов и холодных блюд из овощей и зелени.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Этикет праздничного застолья.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Блюда национальной кухни</w:t>
      </w:r>
      <w:r>
        <w:rPr>
          <w:rFonts w:ascii="Times New Roman" w:hAnsi="Times New Roman" w:cs="Times New Roman"/>
          <w:color w:val="auto"/>
          <w:sz w:val="28"/>
          <w:szCs w:val="28"/>
        </w:rPr>
        <w:t xml:space="preserve">.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Виды оплаты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железнодорожный транспорт. </w:t>
      </w:r>
      <w:r>
        <w:rPr>
          <w:rFonts w:ascii="Times New Roman" w:hAnsi="Times New Roman" w:cs="Times New Roman"/>
          <w:color w:val="auto"/>
          <w:sz w:val="28"/>
          <w:szCs w:val="28"/>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Pr>
          <w:rFonts w:ascii="Times New Roman" w:hAnsi="Times New Roman" w:cs="Times New Roman"/>
          <w:color w:val="auto"/>
          <w:sz w:val="28"/>
          <w:szCs w:val="28"/>
        </w:rPr>
        <w:t xml:space="preserve"> Электронные билеты.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 Основные службы. Основные маршруты.</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Порядок приобретения билетов. Электронные билеты. Стоимость проезда.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Pr>
          <w:rFonts w:ascii="Times New Roman" w:hAnsi="Times New Roman" w:cs="Times New Roman"/>
          <w:sz w:val="28"/>
          <w:szCs w:val="28"/>
        </w:rPr>
        <w:t>обыкновенные, заказные, с объявленной ценностью</w:t>
      </w:r>
      <w:r>
        <w:rPr>
          <w:rFonts w:ascii="Times New Roman" w:hAnsi="Times New Roman" w:cs="Times New Roman"/>
          <w:color w:val="auto"/>
          <w:sz w:val="28"/>
          <w:szCs w:val="28"/>
        </w:rPr>
        <w:t>).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Беспроводные средства персональной связи (</w:t>
      </w:r>
      <w:r>
        <w:rPr>
          <w:rFonts w:ascii="Times New Roman" w:hAnsi="Times New Roman" w:cs="Times New Roman"/>
          <w:sz w:val="28"/>
          <w:szCs w:val="28"/>
        </w:rPr>
        <w:t>мобильные телефоны сотовой связи, пейджеры и беспроводные стационарные радиотелефоны, спутниковая связь</w:t>
      </w:r>
      <w:r>
        <w:rPr>
          <w:rFonts w:ascii="Times New Roman" w:hAnsi="Times New Roman" w:cs="Times New Roman"/>
          <w:color w:val="auto"/>
          <w:sz w:val="28"/>
          <w:szCs w:val="28"/>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 xml:space="preserve">Электронная почта и ее преимущества. Видео-связь (скайп). </w:t>
      </w:r>
      <w:r w:rsidR="00EF1C4E">
        <w:rPr>
          <w:rFonts w:ascii="Times New Roman" w:hAnsi="Times New Roman" w:cs="Times New Roman"/>
          <w:color w:val="auto"/>
          <w:sz w:val="28"/>
          <w:szCs w:val="28"/>
        </w:rPr>
        <w:t xml:space="preserve">Видео-конференции. </w:t>
      </w:r>
      <w:r>
        <w:rPr>
          <w:rFonts w:ascii="Times New Roman" w:hAnsi="Times New Roman" w:cs="Times New Roman"/>
          <w:color w:val="auto"/>
          <w:sz w:val="28"/>
          <w:szCs w:val="28"/>
        </w:rPr>
        <w:t>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(адресные и безадресные)</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Различные системы безадресных переводов. Преимущества разных видов денежных переводов. Стоимость отправления денежного перевода.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Организации</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Трудоустройство</w:t>
      </w:r>
      <w:r>
        <w:rPr>
          <w:rFonts w:ascii="Times New Roman" w:hAnsi="Times New Roman" w:cs="Times New Roman"/>
          <w:color w:val="auto"/>
          <w:sz w:val="28"/>
          <w:szCs w:val="28"/>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Будущая семья</w:t>
      </w:r>
      <w:r>
        <w:rPr>
          <w:rFonts w:ascii="Times New Roman" w:hAnsi="Times New Roman" w:cs="Times New Roman"/>
          <w:color w:val="auto"/>
          <w:sz w:val="28"/>
          <w:szCs w:val="28"/>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Default="005B5BE4">
      <w:pPr>
        <w:spacing w:after="12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lastRenderedPageBreak/>
        <w:t>Ответственность родителей за будущее ребенка. Социальное сиротство. Го</w:t>
      </w:r>
      <w:r>
        <w:rPr>
          <w:rFonts w:ascii="Times New Roman" w:hAnsi="Times New Roman" w:cs="Times New Roman"/>
          <w:color w:val="auto"/>
          <w:sz w:val="28"/>
          <w:szCs w:val="28"/>
        </w:rPr>
        <w:softHyphen/>
        <w:t>су</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нные проблемы, связанные с сиротством. Поведение родителей в семье, где ждут ре</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Беременность, роды. Семейный уклад с появлением новорожденного в семье, рас</w:t>
      </w:r>
      <w:r>
        <w:rPr>
          <w:rFonts w:ascii="Times New Roman" w:hAnsi="Times New Roman" w:cs="Times New Roman"/>
          <w:color w:val="auto"/>
          <w:sz w:val="28"/>
          <w:szCs w:val="28"/>
        </w:rPr>
        <w:softHyphen/>
        <w:t>пре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ление обязанностей. Грудной ребенок в семье: уход, питание новорожденного, детский гар</w:t>
      </w:r>
      <w:r>
        <w:rPr>
          <w:rFonts w:ascii="Times New Roman" w:hAnsi="Times New Roman" w:cs="Times New Roman"/>
          <w:color w:val="auto"/>
          <w:sz w:val="28"/>
          <w:szCs w:val="28"/>
        </w:rPr>
        <w:softHyphen/>
        <w:t>дероб, необходимое оборудование и приспособления. Развитие ребенка раннего во</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p>
    <w:p w:rsidR="005B5BE4" w:rsidRDefault="005B5BE4">
      <w:pPr>
        <w:pStyle w:val="26"/>
        <w:spacing w:before="120" w:after="0" w:line="360" w:lineRule="auto"/>
        <w:ind w:left="0" w:firstLine="709"/>
        <w:jc w:val="center"/>
        <w:rPr>
          <w:rFonts w:ascii="Times New Roman" w:hAnsi="Times New Roman"/>
          <w:b/>
          <w:sz w:val="28"/>
          <w:szCs w:val="28"/>
        </w:rPr>
      </w:pPr>
      <w:r>
        <w:rPr>
          <w:rFonts w:ascii="Times New Roman" w:hAnsi="Times New Roman"/>
          <w:b/>
          <w:sz w:val="28"/>
          <w:szCs w:val="28"/>
        </w:rPr>
        <w:t>ОБЩЕСТВОВЕДЕНИЕ</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Основные </w:t>
      </w:r>
      <w:r w:rsidR="00EF1C4E">
        <w:rPr>
          <w:rFonts w:ascii="Times New Roman" w:hAnsi="Times New Roman" w:cs="Times New Roman"/>
          <w:b/>
          <w:sz w:val="28"/>
          <w:szCs w:val="28"/>
        </w:rPr>
        <w:t xml:space="preserve">цели изучения данного предмета </w:t>
      </w:r>
      <w:r w:rsidR="00EF1C4E">
        <w:rPr>
          <w:rFonts w:ascii="Times New Roman" w:hAnsi="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создание условий для социальной ада</w:t>
      </w:r>
      <w:r>
        <w:rPr>
          <w:rFonts w:ascii="Times New Roman" w:hAnsi="Times New Roman" w:cs="Times New Roman"/>
          <w:sz w:val="28"/>
          <w:szCs w:val="28"/>
        </w:rPr>
        <w:softHyphen/>
        <w:t>птации учащихся с интеллектуальным недоразвитием путем повышения их правовой и эти</w:t>
      </w:r>
      <w:r>
        <w:rPr>
          <w:rFonts w:ascii="Times New Roman" w:hAnsi="Times New Roman" w:cs="Times New Roman"/>
          <w:sz w:val="28"/>
          <w:szCs w:val="28"/>
        </w:rPr>
        <w:softHyphen/>
        <w:t>ческой грамотности как основы интеграции в современное общество; формирование нра</w:t>
      </w:r>
      <w:r>
        <w:rPr>
          <w:rFonts w:ascii="Times New Roman" w:hAnsi="Times New Roman" w:cs="Times New Roman"/>
          <w:sz w:val="28"/>
          <w:szCs w:val="28"/>
        </w:rPr>
        <w:softHyphen/>
        <w:t>вственного и правового сознания развивающейся личности обучающихся с умственной от</w:t>
      </w:r>
      <w:r>
        <w:rPr>
          <w:rFonts w:ascii="Times New Roman" w:hAnsi="Times New Roman" w:cs="Times New Roman"/>
          <w:sz w:val="28"/>
          <w:szCs w:val="28"/>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умения реализовывать правовые знания в процессе правомерного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но-активного поведения.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знакомство с Основным Законом государства – Конституцией Российской Федерации.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ведущих понятий предмета: мораль, право, государство,  гражданин, закон, правопорядок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формирование навыков сознательного законопослушного поведения в обществе.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чувства ответственности за свое поведение в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мерах ответственности за совершенное правонарушение.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нравственных понятий «добро», «порядочность», «справедливость»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единстве прав и обязанностей гражданина России.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воспитание познавательного интереса к предмету.</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патриотизма,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w:t>
      </w:r>
      <w:r w:rsidR="00EF1C4E">
        <w:rPr>
          <w:rFonts w:ascii="Times New Roman" w:hAnsi="Times New Roman"/>
          <w:sz w:val="28"/>
          <w:szCs w:val="28"/>
        </w:rPr>
        <w:t xml:space="preserve">коррекция и </w:t>
      </w:r>
      <w:r>
        <w:rPr>
          <w:rFonts w:ascii="Times New Roman" w:hAnsi="Times New Roman"/>
          <w:sz w:val="28"/>
          <w:szCs w:val="28"/>
        </w:rPr>
        <w:t>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Мораль, право, государство</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мораль, нравственность? Функции морали в жизни человека и общества. Мо</w:t>
      </w:r>
      <w:r>
        <w:rPr>
          <w:rStyle w:val="apple-converted-space"/>
          <w:rFonts w:ascii="Times New Roman" w:hAnsi="Times New Roman" w:cs="Times New Roman"/>
          <w:color w:val="auto"/>
          <w:sz w:val="28"/>
          <w:szCs w:val="28"/>
          <w:shd w:val="clear" w:color="auto" w:fill="FFFFFF"/>
        </w:rPr>
        <w:softHyphen/>
        <w:t>ральная ответственность. Общечеловеческие ценности. Понятия добра и зла. Жизнь – са</w:t>
      </w:r>
      <w:r>
        <w:rPr>
          <w:rStyle w:val="apple-converted-space"/>
          <w:rFonts w:ascii="Times New Roman" w:hAnsi="Times New Roman" w:cs="Times New Roman"/>
          <w:color w:val="auto"/>
          <w:sz w:val="28"/>
          <w:szCs w:val="28"/>
          <w:shd w:val="clear" w:color="auto" w:fill="FFFFFF"/>
        </w:rPr>
        <w:softHyphen/>
        <w:t>мая большая ценность. Моральные требования и поведение людей. Правила веж</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w:t>
      </w:r>
      <w:r>
        <w:rPr>
          <w:rStyle w:val="apple-converted-space"/>
          <w:rFonts w:ascii="Times New Roman" w:hAnsi="Times New Roman" w:cs="Times New Roman"/>
          <w:color w:val="auto"/>
          <w:sz w:val="28"/>
          <w:szCs w:val="28"/>
          <w:shd w:val="clear" w:color="auto" w:fill="FFFFFF"/>
        </w:rPr>
        <w:lastRenderedPageBreak/>
        <w:t>органы, обеспечивающие соблюдение правопорядка  (прокуратура, суд, Федеральная служба безопасности, полиция и др.).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Сходства и различия норм права и норм морали. Нравственная основа пра</w:t>
      </w:r>
      <w:r>
        <w:rPr>
          <w:rStyle w:val="apple-converted-space"/>
          <w:rFonts w:ascii="Times New Roman" w:hAnsi="Times New Roman" w:cs="Times New Roman"/>
          <w:color w:val="auto"/>
          <w:sz w:val="28"/>
          <w:szCs w:val="28"/>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Что такое государство? Взаимосвязь го</w:t>
      </w:r>
      <w:r w:rsidR="00EF1C4E">
        <w:rPr>
          <w:rStyle w:val="apple-converted-space"/>
          <w:rFonts w:ascii="Times New Roman" w:hAnsi="Times New Roman" w:cs="Times New Roman"/>
          <w:color w:val="auto"/>
          <w:sz w:val="28"/>
          <w:szCs w:val="28"/>
          <w:shd w:val="clear" w:color="auto" w:fill="FFFFFF"/>
        </w:rPr>
        <w:t>сударства и права. Признаки, от</w:t>
      </w:r>
      <w:r>
        <w:rPr>
          <w:rStyle w:val="apple-converted-space"/>
          <w:rFonts w:ascii="Times New Roman" w:hAnsi="Times New Roman" w:cs="Times New Roman"/>
          <w:color w:val="auto"/>
          <w:sz w:val="28"/>
          <w:szCs w:val="28"/>
          <w:shd w:val="clear" w:color="auto" w:fill="FFFFFF"/>
        </w:rPr>
        <w:t>ли</w:t>
      </w:r>
      <w:r>
        <w:rPr>
          <w:rStyle w:val="apple-converted-space"/>
          <w:rFonts w:ascii="Times New Roman" w:hAnsi="Times New Roman" w:cs="Times New Roman"/>
          <w:color w:val="auto"/>
          <w:sz w:val="28"/>
          <w:szCs w:val="28"/>
          <w:shd w:val="clear" w:color="auto" w:fill="FFFFFF"/>
        </w:rPr>
        <w:softHyphen/>
        <w:t>чающие государство от других общественных образований. Право и закон. Ис</w:t>
      </w:r>
      <w:r>
        <w:rPr>
          <w:rStyle w:val="apple-converted-space"/>
          <w:rFonts w:ascii="Times New Roman" w:hAnsi="Times New Roman" w:cs="Times New Roman"/>
          <w:color w:val="auto"/>
          <w:sz w:val="28"/>
          <w:szCs w:val="28"/>
          <w:shd w:val="clear" w:color="auto" w:fill="FFFFFF"/>
        </w:rPr>
        <w:softHyphen/>
        <w:t xml:space="preserve">точники права. Законодательная власть. </w:t>
      </w:r>
      <w:r w:rsidR="00EF1C4E">
        <w:rPr>
          <w:rStyle w:val="apple-converted-space"/>
          <w:rFonts w:ascii="Times New Roman" w:hAnsi="Times New Roman" w:cs="Times New Roman"/>
          <w:color w:val="auto"/>
          <w:sz w:val="28"/>
          <w:szCs w:val="28"/>
          <w:shd w:val="clear" w:color="auto" w:fill="FFFFFF"/>
        </w:rPr>
        <w:t>Российское законодательство. Ис</w:t>
      </w:r>
      <w:r>
        <w:rPr>
          <w:rStyle w:val="apple-converted-space"/>
          <w:rFonts w:ascii="Times New Roman" w:hAnsi="Times New Roman" w:cs="Times New Roman"/>
          <w:color w:val="auto"/>
          <w:sz w:val="28"/>
          <w:szCs w:val="28"/>
          <w:shd w:val="clear" w:color="auto" w:fill="FFFFFF"/>
        </w:rPr>
        <w:t>точ</w:t>
      </w:r>
      <w:r>
        <w:rPr>
          <w:rStyle w:val="apple-converted-space"/>
          <w:rFonts w:ascii="Times New Roman" w:hAnsi="Times New Roman" w:cs="Times New Roman"/>
          <w:color w:val="auto"/>
          <w:sz w:val="28"/>
          <w:szCs w:val="28"/>
          <w:shd w:val="clear" w:color="auto" w:fill="FFFFFF"/>
        </w:rPr>
        <w:softHyphen/>
        <w:t>ники российского права. Как принимаются з</w:t>
      </w:r>
      <w:r w:rsidR="00EF1C4E">
        <w:rPr>
          <w:rStyle w:val="apple-converted-space"/>
          <w:rFonts w:ascii="Times New Roman" w:hAnsi="Times New Roman" w:cs="Times New Roman"/>
          <w:color w:val="auto"/>
          <w:sz w:val="28"/>
          <w:szCs w:val="28"/>
          <w:shd w:val="clear" w:color="auto" w:fill="FFFFFF"/>
        </w:rPr>
        <w:t>аконы в Российской Феде</w:t>
      </w:r>
      <w:r>
        <w:rPr>
          <w:rStyle w:val="apple-converted-space"/>
          <w:rFonts w:ascii="Times New Roman" w:hAnsi="Times New Roman" w:cs="Times New Roman"/>
          <w:color w:val="auto"/>
          <w:sz w:val="28"/>
          <w:szCs w:val="28"/>
          <w:shd w:val="clear" w:color="auto" w:fill="FFFFFF"/>
        </w:rPr>
        <w:t>ра</w:t>
      </w:r>
      <w:r>
        <w:rPr>
          <w:rStyle w:val="apple-converted-space"/>
          <w:rFonts w:ascii="Times New Roman" w:hAnsi="Times New Roman" w:cs="Times New Roman"/>
          <w:color w:val="auto"/>
          <w:sz w:val="28"/>
          <w:szCs w:val="28"/>
          <w:shd w:val="clear" w:color="auto" w:fill="FFFFFF"/>
        </w:rPr>
        <w:softHyphen/>
        <w:t>ции. Система российского права. Пр</w:t>
      </w:r>
      <w:r w:rsidR="00EF1C4E">
        <w:rPr>
          <w:rStyle w:val="apple-converted-space"/>
          <w:rFonts w:ascii="Times New Roman" w:hAnsi="Times New Roman" w:cs="Times New Roman"/>
          <w:color w:val="auto"/>
          <w:sz w:val="28"/>
          <w:szCs w:val="28"/>
          <w:shd w:val="clear" w:color="auto" w:fill="FFFFFF"/>
        </w:rPr>
        <w:t>авоотношения. Отрасли права: го</w:t>
      </w:r>
      <w:r>
        <w:rPr>
          <w:rStyle w:val="apple-converted-space"/>
          <w:rFonts w:ascii="Times New Roman" w:hAnsi="Times New Roman" w:cs="Times New Roman"/>
          <w:color w:val="auto"/>
          <w:sz w:val="28"/>
          <w:szCs w:val="28"/>
          <w:shd w:val="clear" w:color="auto" w:fill="FFFFFF"/>
        </w:rPr>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вен</w:t>
      </w:r>
      <w:r>
        <w:rPr>
          <w:rStyle w:val="apple-converted-space"/>
          <w:rFonts w:ascii="Times New Roman" w:hAnsi="Times New Roman" w:cs="Times New Roman"/>
          <w:color w:val="auto"/>
          <w:sz w:val="28"/>
          <w:szCs w:val="28"/>
          <w:shd w:val="clear" w:color="auto" w:fill="FFFFFF"/>
        </w:rPr>
        <w:softHyphen/>
        <w:t>ное право, административное право, гражданское право, семейное право, тру</w:t>
      </w:r>
      <w:r>
        <w:rPr>
          <w:rStyle w:val="apple-converted-space"/>
          <w:rFonts w:ascii="Times New Roman" w:hAnsi="Times New Roman" w:cs="Times New Roman"/>
          <w:color w:val="auto"/>
          <w:sz w:val="28"/>
          <w:szCs w:val="28"/>
          <w:shd w:val="clear" w:color="auto" w:fill="FFFFFF"/>
        </w:rPr>
        <w:softHyphen/>
        <w:t>довое право, уголовное право, уголовно-процессуальное право. Система пра</w:t>
      </w:r>
      <w:r>
        <w:rPr>
          <w:rStyle w:val="apple-converted-space"/>
          <w:rFonts w:ascii="Times New Roman" w:hAnsi="Times New Roman" w:cs="Times New Roman"/>
          <w:color w:val="auto"/>
          <w:sz w:val="28"/>
          <w:szCs w:val="28"/>
          <w:shd w:val="clear" w:color="auto" w:fill="FFFFFF"/>
        </w:rPr>
        <w:softHyphen/>
        <w:t>ва.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Конституция Российской Федерации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Конституция Российской Федерации ― основной закон России. Из ис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рии принятия конституций. Структура  и содержание разделов Конституции Рос</w:t>
      </w:r>
      <w:r>
        <w:rPr>
          <w:rStyle w:val="apple-converted-space"/>
          <w:rFonts w:ascii="Times New Roman" w:hAnsi="Times New Roman" w:cs="Times New Roman"/>
          <w:color w:val="auto"/>
          <w:sz w:val="28"/>
          <w:szCs w:val="28"/>
          <w:shd w:val="clear" w:color="auto" w:fill="FFFFFF"/>
        </w:rPr>
        <w:softHyphen/>
        <w:t>сийской Федерации. Определение Конституцией формы Российского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ства. Федеративное устройство государства. Организация власти в Рос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Федерации. Разделение властей. Законодательная власть Российской Фе</w:t>
      </w:r>
      <w:r>
        <w:rPr>
          <w:rStyle w:val="apple-converted-space"/>
          <w:rFonts w:ascii="Times New Roman" w:hAnsi="Times New Roman" w:cs="Times New Roman"/>
          <w:color w:val="auto"/>
          <w:sz w:val="28"/>
          <w:szCs w:val="28"/>
          <w:shd w:val="clear" w:color="auto" w:fill="FFFFFF"/>
        </w:rPr>
        <w:softHyphen/>
        <w:t>дерации. Исполнительная власть Российской Федерации. Судебная власть Рос</w:t>
      </w:r>
      <w:r>
        <w:rPr>
          <w:rStyle w:val="apple-converted-space"/>
          <w:rFonts w:ascii="Times New Roman" w:hAnsi="Times New Roman" w:cs="Times New Roman"/>
          <w:color w:val="auto"/>
          <w:sz w:val="28"/>
          <w:szCs w:val="28"/>
          <w:shd w:val="clear" w:color="auto" w:fill="FFFFFF"/>
        </w:rPr>
        <w:softHyphen/>
        <w:t xml:space="preserve">сийской Федерации. </w:t>
      </w:r>
      <w:r w:rsidR="00EF1C4E">
        <w:rPr>
          <w:rStyle w:val="apple-converted-space"/>
          <w:rFonts w:ascii="Times New Roman" w:hAnsi="Times New Roman" w:cs="Times New Roman"/>
          <w:color w:val="auto"/>
          <w:sz w:val="28"/>
          <w:szCs w:val="28"/>
          <w:shd w:val="clear" w:color="auto" w:fill="FFFFFF"/>
        </w:rPr>
        <w:t xml:space="preserve">Президент Российской Федерации </w:t>
      </w:r>
      <w:r w:rsidR="00EF1C4E">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глава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 xml:space="preserve">ва. Местное самоуправление. Избирательная система.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Права и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Гражданство Российской Федерации. Ответственность государства перед гражданами. Права и свободы граждан. Основные конституционные </w:t>
      </w:r>
      <w:r>
        <w:rPr>
          <w:rStyle w:val="apple-converted-space"/>
          <w:rFonts w:ascii="Times New Roman" w:hAnsi="Times New Roman" w:cs="Times New Roman"/>
          <w:color w:val="auto"/>
          <w:sz w:val="28"/>
          <w:szCs w:val="28"/>
          <w:shd w:val="clear" w:color="auto" w:fill="FFFFFF"/>
        </w:rPr>
        <w:lastRenderedPageBreak/>
        <w:t>права граждан России: экономические, социальные, гражданские, политические, культурные. Основные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административного и уголовного права.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w:t>
      </w:r>
      <w:r>
        <w:rPr>
          <w:rStyle w:val="apple-converted-space"/>
          <w:rFonts w:ascii="Times New Roman" w:hAnsi="Times New Roman" w:cs="Times New Roman"/>
          <w:color w:val="auto"/>
          <w:sz w:val="28"/>
          <w:szCs w:val="28"/>
          <w:shd w:val="clear" w:color="auto" w:fill="FFFFFF"/>
        </w:rPr>
        <w:lastRenderedPageBreak/>
        <w:t>Опасность вовлечения подростков в преступную среду. Ответственность несовершеннолетних.</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sz w:val="28"/>
          <w:szCs w:val="28"/>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ЭТИКА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Пояснительная записка</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 xml:space="preserve">Цель </w:t>
      </w:r>
      <w:r>
        <w:rPr>
          <w:rStyle w:val="apple-converted-space"/>
          <w:rFonts w:ascii="Times New Roman" w:hAnsi="Times New Roman"/>
          <w:sz w:val="28"/>
          <w:szCs w:val="28"/>
          <w:shd w:val="clear" w:color="auto" w:fill="FFFFFF"/>
        </w:rPr>
        <w:t xml:space="preserve">учебного предмета «Этика» состоит в формировании у обучающихся с умственной отсталостью </w:t>
      </w:r>
      <w:r>
        <w:rPr>
          <w:rFonts w:ascii="Times New Roman" w:hAnsi="Times New Roman"/>
          <w:sz w:val="28"/>
          <w:szCs w:val="28"/>
        </w:rPr>
        <w:t xml:space="preserve">(интеллектуальными нарушениями) </w:t>
      </w:r>
      <w:r>
        <w:rPr>
          <w:rStyle w:val="apple-converted-space"/>
          <w:rFonts w:ascii="Times New Roman" w:hAnsi="Times New Roman"/>
          <w:sz w:val="28"/>
          <w:szCs w:val="28"/>
          <w:shd w:val="clear" w:color="auto" w:fill="FFFFFF"/>
        </w:rPr>
        <w:t>нравственных чувств, основ нравственного сознания и поведения.</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b/>
          <w:sz w:val="28"/>
          <w:szCs w:val="28"/>
          <w:shd w:val="clear" w:color="auto" w:fill="FFFFFF"/>
        </w:rPr>
        <w:t>Задачи:</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xml:space="preserve">― формирование умения </w:t>
      </w:r>
      <w:r>
        <w:rPr>
          <w:rFonts w:ascii="Times New Roman" w:hAnsi="Times New Roman"/>
          <w:sz w:val="28"/>
          <w:szCs w:val="28"/>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Default="005B5BE4">
      <w:pPr>
        <w:pStyle w:val="26"/>
        <w:spacing w:after="0" w:line="360" w:lineRule="auto"/>
        <w:ind w:left="0" w:firstLine="709"/>
        <w:jc w:val="both"/>
        <w:rPr>
          <w:rFonts w:ascii="Times New Roman" w:hAnsi="Times New Roman"/>
          <w:i/>
          <w:sz w:val="28"/>
          <w:szCs w:val="28"/>
        </w:rPr>
      </w:pPr>
      <w:r>
        <w:rPr>
          <w:rStyle w:val="apple-converted-space"/>
          <w:rFonts w:ascii="Times New Roman" w:hAnsi="Times New Roman"/>
          <w:sz w:val="28"/>
          <w:szCs w:val="28"/>
          <w:shd w:val="clear" w:color="auto" w:fill="FFFFFF"/>
        </w:rPr>
        <w:t>― у</w:t>
      </w:r>
      <w:r>
        <w:rPr>
          <w:rFonts w:ascii="Times New Roman" w:hAnsi="Times New Roman"/>
          <w:sz w:val="28"/>
          <w:szCs w:val="28"/>
        </w:rPr>
        <w:t>своение правил взаимоотношения между людьми в ближайшем и отдаленном социуме на основе принятых в обществе норм и правил;</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Fonts w:ascii="Times New Roman" w:hAnsi="Times New Roman"/>
          <w:i/>
          <w:sz w:val="28"/>
          <w:szCs w:val="28"/>
        </w:rPr>
        <w:t xml:space="preserve"> </w:t>
      </w:r>
      <w:r>
        <w:rPr>
          <w:rStyle w:val="apple-converted-space"/>
          <w:rFonts w:ascii="Times New Roman" w:hAnsi="Times New Roman"/>
          <w:sz w:val="28"/>
          <w:szCs w:val="28"/>
          <w:shd w:val="clear" w:color="auto" w:fill="FFFFFF"/>
        </w:rPr>
        <w:t>― </w:t>
      </w:r>
      <w:r>
        <w:rPr>
          <w:rFonts w:ascii="Times New Roman" w:hAnsi="Times New Roman"/>
          <w:sz w:val="28"/>
          <w:szCs w:val="28"/>
        </w:rPr>
        <w:t>формирование определенного отношения к нравственным категориям; умение их дифференцировать;</w:t>
      </w:r>
    </w:p>
    <w:p w:rsidR="005B5BE4" w:rsidRDefault="005B5BE4">
      <w:pPr>
        <w:pStyle w:val="26"/>
        <w:spacing w:after="0" w:line="360" w:lineRule="auto"/>
        <w:ind w:left="0" w:firstLine="709"/>
        <w:jc w:val="both"/>
        <w:rPr>
          <w:rFonts w:ascii="Times New Roman" w:hAnsi="Times New Roman"/>
          <w:b/>
          <w:i/>
          <w:sz w:val="28"/>
          <w:szCs w:val="28"/>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коррекция недостатков познавательной, эмоциональной и личностной сфер обучающегося.</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i/>
          <w:sz w:val="28"/>
          <w:szCs w:val="28"/>
        </w:rPr>
        <w:t>Введение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Эволюция этических взглядов, норм и правил в разное историческое время (обзорно; на примере отдельных понятий).</w:t>
      </w:r>
    </w:p>
    <w:p w:rsidR="005B5BE4" w:rsidRDefault="005B5BE4">
      <w:pPr>
        <w:pStyle w:val="26"/>
        <w:spacing w:after="0" w:line="360" w:lineRule="auto"/>
        <w:ind w:left="0" w:firstLine="709"/>
        <w:jc w:val="both"/>
        <w:rPr>
          <w:rFonts w:ascii="Times New Roman" w:hAnsi="Times New Roman"/>
          <w:b/>
          <w:i/>
          <w:sz w:val="28"/>
          <w:szCs w:val="28"/>
        </w:rPr>
      </w:pPr>
      <w:r>
        <w:rPr>
          <w:rFonts w:ascii="Times New Roman" w:hAnsi="Times New Roman"/>
          <w:sz w:val="28"/>
          <w:szCs w:val="28"/>
        </w:rPr>
        <w:t>История происхождения некоторых этических правил (краткий обзор).</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i/>
          <w:sz w:val="28"/>
          <w:szCs w:val="28"/>
        </w:rPr>
        <w:t>Основные понятия этики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Честность</w:t>
      </w:r>
      <w:r>
        <w:rPr>
          <w:rFonts w:ascii="Times New Roman" w:hAnsi="Times New Roman"/>
          <w:sz w:val="28"/>
          <w:szCs w:val="28"/>
        </w:rPr>
        <w:t>. Что значит быть честным. Честность и ложь. «Ложь во спасение».</w:t>
      </w:r>
      <w:r>
        <w:rPr>
          <w:rFonts w:ascii="Times New Roman" w:hAnsi="Times New Roman"/>
          <w:i/>
          <w:sz w:val="28"/>
          <w:szCs w:val="28"/>
        </w:rPr>
        <w:t xml:space="preserve"> </w:t>
      </w:r>
      <w:r>
        <w:rPr>
          <w:rFonts w:ascii="Times New Roman" w:hAnsi="Times New Roman"/>
          <w:sz w:val="28"/>
          <w:szCs w:val="28"/>
        </w:rPr>
        <w:t>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Добро и зло. </w:t>
      </w:r>
      <w:r>
        <w:rPr>
          <w:rFonts w:ascii="Times New Roman" w:hAnsi="Times New Roman"/>
          <w:sz w:val="28"/>
          <w:szCs w:val="28"/>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Совесть. </w:t>
      </w:r>
      <w:r>
        <w:rPr>
          <w:rFonts w:ascii="Times New Roman" w:hAnsi="Times New Roman"/>
          <w:sz w:val="28"/>
          <w:szCs w:val="28"/>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родительских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Семья. </w:t>
      </w:r>
      <w:r>
        <w:rPr>
          <w:rFonts w:ascii="Times New Roman" w:hAnsi="Times New Roman"/>
          <w:sz w:val="28"/>
          <w:szCs w:val="28"/>
        </w:rPr>
        <w:t xml:space="preserve">Что такое семья. Семья в жизни человека. Место и роль ребенка в семье. Семейные связи: материальные, </w:t>
      </w:r>
      <w:r w:rsidR="00EF1C4E">
        <w:rPr>
          <w:rFonts w:ascii="Times New Roman" w:hAnsi="Times New Roman"/>
          <w:sz w:val="28"/>
          <w:szCs w:val="28"/>
        </w:rPr>
        <w:t>духовные, дружеские и др. (общ</w:t>
      </w:r>
      <w:r>
        <w:rPr>
          <w:rFonts w:ascii="Times New Roman" w:hAnsi="Times New Roman"/>
          <w:sz w:val="28"/>
          <w:szCs w:val="28"/>
        </w:rPr>
        <w:t>ность взглядов, привычек, традиций и т. п.). Родственники и родственные от</w:t>
      </w:r>
      <w:r>
        <w:rPr>
          <w:rFonts w:ascii="Times New Roman" w:hAnsi="Times New Roman"/>
          <w:sz w:val="28"/>
          <w:szCs w:val="28"/>
        </w:rPr>
        <w:softHyphen/>
        <w:t>но</w:t>
      </w:r>
      <w:r>
        <w:rPr>
          <w:rFonts w:ascii="Times New Roman" w:hAnsi="Times New Roman"/>
          <w:sz w:val="28"/>
          <w:szCs w:val="28"/>
        </w:rPr>
        <w:softHyphen/>
        <w:t>шения. Ролевые и социальные функции членов семьи.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Значение родителей в жизни ребенка.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Стили внутрисемейных отношений. </w:t>
      </w:r>
      <w:r>
        <w:rPr>
          <w:rFonts w:ascii="Times New Roman" w:hAnsi="Times New Roman"/>
          <w:sz w:val="28"/>
          <w:szCs w:val="28"/>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Дети и родители. </w:t>
      </w:r>
      <w:r>
        <w:rPr>
          <w:rFonts w:ascii="Times New Roman" w:hAnsi="Times New Roman"/>
          <w:sz w:val="28"/>
          <w:szCs w:val="28"/>
        </w:rPr>
        <w:t xml:space="preserve">Ребенок в жизни семьи. Конфликты с родителями. Причины конфликтов. Предупреждение и преодоление конфликтов в семье. </w:t>
      </w:r>
      <w:r>
        <w:rPr>
          <w:rFonts w:ascii="Times New Roman" w:hAnsi="Times New Roman"/>
          <w:sz w:val="28"/>
          <w:szCs w:val="28"/>
        </w:rPr>
        <w:lastRenderedPageBreak/>
        <w:t>Правила поведения в семье, родными и близкими. Забота о близких, внимание и уважение к ним как основа прочных отношений в семье.</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межличностных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Дружба.</w:t>
      </w:r>
      <w:r>
        <w:rPr>
          <w:rFonts w:ascii="Times New Roman" w:hAnsi="Times New Roman"/>
          <w:sz w:val="28"/>
          <w:szCs w:val="28"/>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Возникновение конфликтов в отношениях друзей. Причины их возникновения, способы разрешения.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Этические правила в отношениях друзей.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Любовь. </w:t>
      </w:r>
      <w:r>
        <w:rPr>
          <w:rFonts w:ascii="Times New Roman" w:hAnsi="Times New Roman"/>
          <w:sz w:val="28"/>
          <w:szCs w:val="28"/>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Влюбленность и любовь. Романтическая любовь.</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Ссоры влюбленных. Взаимные уступки. Как прощать обиды; какие поступки непростительны для человека.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Этика взаимоотношений юноши и девушки.</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Брак и молодая семья. </w:t>
      </w:r>
      <w:r>
        <w:rPr>
          <w:rFonts w:ascii="Times New Roman" w:hAnsi="Times New Roman"/>
          <w:sz w:val="28"/>
          <w:szCs w:val="28"/>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Материнство и отцовство. Ответственность молодых ребенка за жизнь и здоровье ребенка. Общность взглядов на воспитание ребенка.</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Взаимоотношения молодой семьи с родителями. Материальная и духовная связь с родителями.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lastRenderedPageBreak/>
        <w:t>Экономика и быт молодой семьи. Потребности семьи. Организация и ведение домашнего хозяйства.</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Семейные конфликты.</w:t>
      </w:r>
      <w:r>
        <w:rPr>
          <w:rFonts w:ascii="Times New Roman" w:hAnsi="Times New Roman"/>
          <w:sz w:val="28"/>
          <w:szCs w:val="28"/>
        </w:rPr>
        <w:t xml:space="preserve"> Причины семейных конфликтов. Пре</w:t>
      </w:r>
      <w:r>
        <w:rPr>
          <w:rFonts w:ascii="Times New Roman" w:hAnsi="Times New Roman"/>
          <w:sz w:val="28"/>
          <w:szCs w:val="28"/>
        </w:rPr>
        <w:softHyphen/>
        <w:t>до</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ра</w:t>
      </w:r>
      <w:r>
        <w:rPr>
          <w:rFonts w:ascii="Times New Roman" w:hAnsi="Times New Roman"/>
          <w:sz w:val="28"/>
          <w:szCs w:val="28"/>
        </w:rPr>
        <w:softHyphen/>
        <w:t>ще</w:t>
      </w:r>
      <w:r>
        <w:rPr>
          <w:rFonts w:ascii="Times New Roman" w:hAnsi="Times New Roman"/>
          <w:sz w:val="28"/>
          <w:szCs w:val="28"/>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sz w:val="28"/>
          <w:szCs w:val="28"/>
        </w:rPr>
        <w:t>Этика производственных (деловых)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sz w:val="28"/>
          <w:szCs w:val="28"/>
        </w:rPr>
        <w:t>Деловой стиль одежды.</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ФИЗИЧЕСКАЯ КУЛЬТУРА</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Цель изучения физической культуры </w:t>
      </w:r>
      <w:r>
        <w:rPr>
          <w:rFonts w:ascii="Times New Roman" w:hAnsi="Times New Roman" w:cs="Times New Roman"/>
          <w:sz w:val="28"/>
          <w:szCs w:val="28"/>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развитие и совершенствование основных физических качеств; </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обогащение двигательного опыта жизненно-важными двигательными навыками и умениями;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овладение основами доступных видов спор</w:t>
      </w:r>
      <w:r>
        <w:rPr>
          <w:rFonts w:ascii="Times New Roman" w:hAnsi="Times New Roman"/>
          <w:sz w:val="28"/>
          <w:szCs w:val="28"/>
        </w:rPr>
        <w:softHyphen/>
        <w:t>та (легкой атлетикой, гим</w:t>
      </w:r>
      <w:r>
        <w:rPr>
          <w:rFonts w:ascii="Times New Roman" w:hAnsi="Times New Roman"/>
          <w:sz w:val="28"/>
          <w:szCs w:val="28"/>
        </w:rPr>
        <w:softHyphen/>
        <w:t>на</w:t>
      </w:r>
      <w:r>
        <w:rPr>
          <w:rFonts w:ascii="Times New Roman" w:hAnsi="Times New Roman"/>
          <w:sz w:val="28"/>
          <w:szCs w:val="28"/>
        </w:rPr>
        <w:softHyphen/>
        <w:t>с</w:t>
      </w:r>
      <w:r>
        <w:rPr>
          <w:rFonts w:ascii="Times New Roman" w:hAnsi="Times New Roman"/>
          <w:sz w:val="28"/>
          <w:szCs w:val="28"/>
        </w:rPr>
        <w:softHyphen/>
        <w:t>ти</w:t>
      </w:r>
      <w:r>
        <w:rPr>
          <w:rFonts w:ascii="Times New Roman" w:hAnsi="Times New Roman"/>
          <w:sz w:val="28"/>
          <w:szCs w:val="28"/>
        </w:rPr>
        <w:softHyphen/>
        <w:t>кой, лы</w:t>
      </w:r>
      <w:r>
        <w:rPr>
          <w:rFonts w:ascii="Times New Roman" w:hAnsi="Times New Roman"/>
          <w:sz w:val="28"/>
          <w:szCs w:val="28"/>
        </w:rPr>
        <w:softHyphen/>
        <w:t>жной подготовкой и др.) в со</w:t>
      </w:r>
      <w:r>
        <w:rPr>
          <w:rFonts w:ascii="Times New Roman" w:hAnsi="Times New Roman"/>
          <w:sz w:val="28"/>
          <w:szCs w:val="28"/>
        </w:rPr>
        <w:softHyphen/>
        <w:t>от</w:t>
      </w:r>
      <w:r>
        <w:rPr>
          <w:rFonts w:ascii="Times New Roman" w:hAnsi="Times New Roman"/>
          <w:sz w:val="28"/>
          <w:szCs w:val="28"/>
        </w:rPr>
        <w:softHyphen/>
        <w:t>ве</w:t>
      </w:r>
      <w:r>
        <w:rPr>
          <w:rFonts w:ascii="Times New Roman" w:hAnsi="Times New Roman"/>
          <w:sz w:val="28"/>
          <w:szCs w:val="28"/>
        </w:rPr>
        <w:softHyphen/>
        <w:t>т</w:t>
      </w:r>
      <w:r>
        <w:rPr>
          <w:rFonts w:ascii="Times New Roman" w:hAnsi="Times New Roman"/>
          <w:sz w:val="28"/>
          <w:szCs w:val="28"/>
        </w:rPr>
        <w:softHyphen/>
        <w:t>ствии с возрастными и психофи</w:t>
      </w:r>
      <w:r>
        <w:rPr>
          <w:rFonts w:ascii="Times New Roman" w:hAnsi="Times New Roman"/>
          <w:sz w:val="28"/>
          <w:szCs w:val="28"/>
        </w:rPr>
        <w:softHyphen/>
        <w:t>зи</w:t>
      </w:r>
      <w:r>
        <w:rPr>
          <w:rFonts w:ascii="Times New Roman" w:hAnsi="Times New Roman"/>
          <w:sz w:val="28"/>
          <w:szCs w:val="28"/>
        </w:rPr>
        <w:softHyphen/>
        <w:t>че</w:t>
      </w:r>
      <w:r>
        <w:rPr>
          <w:rFonts w:ascii="Times New Roman" w:hAnsi="Times New Roman"/>
          <w:sz w:val="28"/>
          <w:szCs w:val="28"/>
        </w:rPr>
        <w:softHyphen/>
        <w:t>с</w:t>
      </w:r>
      <w:r>
        <w:rPr>
          <w:rFonts w:ascii="Times New Roman" w:hAnsi="Times New Roman"/>
          <w:sz w:val="28"/>
          <w:szCs w:val="28"/>
        </w:rPr>
        <w:softHyphen/>
        <w:t>ки</w:t>
      </w:r>
      <w:r>
        <w:rPr>
          <w:rFonts w:ascii="Times New Roman" w:hAnsi="Times New Roman"/>
          <w:sz w:val="28"/>
          <w:szCs w:val="28"/>
        </w:rPr>
        <w:softHyphen/>
        <w:t>ми особенностями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щих</w:t>
      </w:r>
      <w:r>
        <w:rPr>
          <w:rFonts w:ascii="Times New Roman" w:hAnsi="Times New Roman"/>
          <w:sz w:val="28"/>
          <w:szCs w:val="28"/>
        </w:rPr>
        <w:softHyphen/>
        <w:t xml:space="preserve">ся;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коррекция недостатков познава</w:t>
      </w:r>
      <w:r>
        <w:rPr>
          <w:rFonts w:ascii="Times New Roman" w:hAnsi="Times New Roman"/>
          <w:sz w:val="28"/>
          <w:szCs w:val="28"/>
        </w:rPr>
        <w:softHyphen/>
        <w:t>тель</w:t>
      </w:r>
      <w:r>
        <w:rPr>
          <w:rFonts w:ascii="Times New Roman" w:hAnsi="Times New Roman"/>
          <w:sz w:val="28"/>
          <w:szCs w:val="28"/>
        </w:rPr>
        <w:softHyphen/>
        <w:t>ной сферы и пси</w:t>
      </w:r>
      <w:r>
        <w:rPr>
          <w:rFonts w:ascii="Times New Roman" w:hAnsi="Times New Roman"/>
          <w:sz w:val="28"/>
          <w:szCs w:val="28"/>
        </w:rPr>
        <w:softHyphen/>
        <w:t>хо</w:t>
      </w:r>
      <w:r>
        <w:rPr>
          <w:rFonts w:ascii="Times New Roman" w:hAnsi="Times New Roman"/>
          <w:sz w:val="28"/>
          <w:szCs w:val="28"/>
        </w:rPr>
        <w:softHyphen/>
        <w:t>мо</w:t>
      </w:r>
      <w:r>
        <w:rPr>
          <w:rFonts w:ascii="Times New Roman" w:hAnsi="Times New Roman"/>
          <w:sz w:val="28"/>
          <w:szCs w:val="28"/>
        </w:rPr>
        <w:softHyphen/>
        <w:t>тор</w:t>
      </w:r>
      <w:r>
        <w:rPr>
          <w:rFonts w:ascii="Times New Roman" w:hAnsi="Times New Roman"/>
          <w:sz w:val="28"/>
          <w:szCs w:val="28"/>
        </w:rPr>
        <w:softHyphen/>
        <w:t>ного раз</w:t>
      </w:r>
      <w:r>
        <w:rPr>
          <w:rFonts w:ascii="Times New Roman" w:hAnsi="Times New Roman"/>
          <w:sz w:val="28"/>
          <w:szCs w:val="28"/>
        </w:rPr>
        <w:softHyphen/>
        <w:t>ви</w:t>
      </w:r>
      <w:r>
        <w:rPr>
          <w:rFonts w:ascii="Times New Roman" w:hAnsi="Times New Roman"/>
          <w:sz w:val="28"/>
          <w:szCs w:val="28"/>
        </w:rPr>
        <w:softHyphen/>
        <w:t>тия; развитие и совер</w:t>
      </w:r>
      <w:r>
        <w:rPr>
          <w:rFonts w:ascii="Times New Roman" w:hAnsi="Times New Roman"/>
          <w:sz w:val="28"/>
          <w:szCs w:val="28"/>
        </w:rPr>
        <w:softHyphen/>
        <w:t>ше</w:t>
      </w:r>
      <w:r>
        <w:rPr>
          <w:rFonts w:ascii="Times New Roman" w:hAnsi="Times New Roman"/>
          <w:sz w:val="28"/>
          <w:szCs w:val="28"/>
        </w:rPr>
        <w:softHyphen/>
        <w:t>н</w:t>
      </w:r>
      <w:r>
        <w:rPr>
          <w:rFonts w:ascii="Times New Roman" w:hAnsi="Times New Roman"/>
          <w:sz w:val="28"/>
          <w:szCs w:val="28"/>
        </w:rPr>
        <w:softHyphen/>
        <w:t>с</w:t>
      </w:r>
      <w:r>
        <w:rPr>
          <w:rFonts w:ascii="Times New Roman" w:hAnsi="Times New Roman"/>
          <w:sz w:val="28"/>
          <w:szCs w:val="28"/>
        </w:rPr>
        <w:softHyphen/>
        <w:t>твование волевой сферы</w:t>
      </w:r>
      <w:r>
        <w:rPr>
          <w:rStyle w:val="apple-converted-space"/>
          <w:rFonts w:ascii="Times New Roman" w:hAnsi="Times New Roman"/>
          <w:sz w:val="28"/>
          <w:szCs w:val="28"/>
          <w:shd w:val="clear" w:color="auto" w:fill="FFFFFF"/>
        </w:rPr>
        <w:t xml:space="preserve">; формирование социально приемлемых форм поведения, предупреждение проявлений </w:t>
      </w:r>
      <w:r>
        <w:rPr>
          <w:rStyle w:val="apple-converted-space"/>
          <w:rFonts w:ascii="Times New Roman" w:hAnsi="Times New Roman"/>
          <w:sz w:val="28"/>
          <w:szCs w:val="28"/>
          <w:shd w:val="clear" w:color="auto" w:fill="FFFFFF"/>
        </w:rPr>
        <w:lastRenderedPageBreak/>
        <w:t>деструктивного поведения (крик, агрессия, самоагрессия, стереотипии и др.) в процессе уроков и во внеучебной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center"/>
        <w:rPr>
          <w:rFonts w:ascii="Times New Roman" w:hAnsi="Times New Roman" w:cs="Times New Roman"/>
          <w:color w:val="000000"/>
          <w:sz w:val="28"/>
          <w:szCs w:val="28"/>
        </w:rPr>
      </w:pPr>
      <w:r>
        <w:rPr>
          <w:rStyle w:val="apple-converted-space"/>
          <w:rFonts w:ascii="Times New Roman" w:hAnsi="Times New Roman" w:cs="Times New Roman"/>
          <w:b/>
          <w:i/>
          <w:sz w:val="28"/>
          <w:szCs w:val="28"/>
          <w:shd w:val="clear" w:color="auto" w:fill="FFFFFF"/>
        </w:rPr>
        <w:t>Теоретические сведения</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Требования к выполнению утренней гигиенической гимнастики. Причи</w:t>
      </w:r>
      <w:r>
        <w:rPr>
          <w:rFonts w:ascii="Times New Roman" w:hAnsi="Times New Roman" w:cs="Times New Roman"/>
          <w:color w:val="000000"/>
          <w:sz w:val="28"/>
          <w:szCs w:val="28"/>
        </w:rPr>
        <w:softHyphen/>
        <w:t>ны нарушения осанки. Питание и двигательный режим школьника. Распорядок дня.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Фланг, интервал, дистанция.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Виды гимнастики в школе. Виды гимнастики: спортивная, художественная, атлетиче</w:t>
      </w:r>
      <w:r>
        <w:rPr>
          <w:rFonts w:ascii="Times New Roman" w:hAnsi="Times New Roman" w:cs="Times New Roman"/>
          <w:color w:val="000000"/>
          <w:sz w:val="28"/>
          <w:szCs w:val="28"/>
        </w:rPr>
        <w:softHyphen/>
        <w:t>ская, ритмическая, эстетическая. Правила соревнований по спортивной гимнастике. Прак</w:t>
      </w:r>
      <w:r>
        <w:rPr>
          <w:rFonts w:ascii="Times New Roman" w:hAnsi="Times New Roman" w:cs="Times New Roman"/>
          <w:color w:val="000000"/>
          <w:sz w:val="28"/>
          <w:szCs w:val="28"/>
        </w:rPr>
        <w:softHyphen/>
        <w:t>тическая значимость гимнастики в трудовой деятельности и активном отдыхе человека.</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w:t>
      </w:r>
      <w:r>
        <w:rPr>
          <w:rFonts w:ascii="Times New Roman" w:hAnsi="Times New Roman" w:cs="Times New Roman"/>
          <w:color w:val="000000"/>
          <w:sz w:val="28"/>
          <w:szCs w:val="28"/>
        </w:rPr>
        <w:lastRenderedPageBreak/>
        <w:t>укрепления мышц туловища, рук и ног;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большими обручами; малыми мячами; большим мячом; набивными мячами; со скакалками; гантелями и штангой; упражнения на равновесие; лазанье и перелезание;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 xml:space="preserve">упражнения на преодоление сопротивления;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sz w:val="28"/>
          <w:szCs w:val="28"/>
        </w:rPr>
        <w:t xml:space="preserve">Фаза прыжка в длину с разбега.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2"/>
          <w:sz w:val="28"/>
          <w:szCs w:val="28"/>
        </w:rPr>
        <w:t>Значение ходьбы для укрепления здоровья человека, ос</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новы кроссового бега, бег по виражу.</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4"/>
          <w:sz w:val="28"/>
          <w:szCs w:val="28"/>
        </w:rPr>
        <w:t xml:space="preserve">Практическая значимость развития физических качеств </w:t>
      </w:r>
      <w:r>
        <w:rPr>
          <w:rFonts w:ascii="Times New Roman" w:hAnsi="Times New Roman" w:cs="Times New Roman"/>
          <w:color w:val="000000"/>
          <w:spacing w:val="-6"/>
          <w:sz w:val="28"/>
          <w:szCs w:val="28"/>
        </w:rPr>
        <w:t>средствами легкой атлетики в трудовой деятельности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sz w:val="28"/>
          <w:szCs w:val="28"/>
          <w:shd w:val="clear" w:color="auto" w:fill="FFFFFF"/>
        </w:rPr>
        <w:t>Толкание набивного мяча. Метание нескольких малых мячей в 2-3 цели. Метание деревянной гранаты.</w:t>
      </w: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lastRenderedPageBreak/>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Лыжная подготовка как способ формирования при</w:t>
      </w:r>
      <w:r>
        <w:rPr>
          <w:rFonts w:ascii="Times New Roman" w:hAnsi="Times New Roman" w:cs="Times New Roman"/>
          <w:color w:val="000000"/>
          <w:spacing w:val="-1"/>
          <w:sz w:val="28"/>
          <w:szCs w:val="28"/>
        </w:rPr>
        <w:softHyphen/>
        <w:t>кла</w:t>
      </w:r>
      <w:r>
        <w:rPr>
          <w:rFonts w:ascii="Times New Roman" w:hAnsi="Times New Roman" w:cs="Times New Roman"/>
          <w:color w:val="000000"/>
          <w:spacing w:val="-1"/>
          <w:sz w:val="28"/>
          <w:szCs w:val="28"/>
        </w:rPr>
        <w:softHyphen/>
        <w:t>д</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 xml:space="preserve">ных умений и навыков в трудовой деятельности человека. </w:t>
      </w:r>
      <w:r>
        <w:rPr>
          <w:rFonts w:ascii="Times New Roman" w:hAnsi="Times New Roman" w:cs="Times New Roman"/>
          <w:color w:val="000000"/>
          <w:spacing w:val="1"/>
          <w:sz w:val="28"/>
          <w:szCs w:val="28"/>
        </w:rPr>
        <w:t>Лыжные мази, их при</w:t>
      </w:r>
      <w:r>
        <w:rPr>
          <w:rFonts w:ascii="Times New Roman" w:hAnsi="Times New Roman" w:cs="Times New Roman"/>
          <w:color w:val="000000"/>
          <w:spacing w:val="1"/>
          <w:sz w:val="28"/>
          <w:szCs w:val="28"/>
        </w:rPr>
        <w:softHyphen/>
        <w:t>ме</w:t>
      </w:r>
      <w:r>
        <w:rPr>
          <w:rFonts w:ascii="Times New Roman" w:hAnsi="Times New Roman" w:cs="Times New Roman"/>
          <w:color w:val="000000"/>
          <w:spacing w:val="1"/>
          <w:sz w:val="28"/>
          <w:szCs w:val="28"/>
        </w:rPr>
        <w:softHyphen/>
        <w:t>не</w:t>
      </w:r>
      <w:r>
        <w:rPr>
          <w:rFonts w:ascii="Times New Roman" w:hAnsi="Times New Roman" w:cs="Times New Roman"/>
          <w:color w:val="000000"/>
          <w:spacing w:val="1"/>
          <w:sz w:val="28"/>
          <w:szCs w:val="28"/>
        </w:rPr>
        <w:softHyphen/>
        <w:t xml:space="preserve">ние. </w:t>
      </w:r>
      <w:r>
        <w:rPr>
          <w:rFonts w:ascii="Times New Roman" w:hAnsi="Times New Roman" w:cs="Times New Roman"/>
          <w:color w:val="000000"/>
          <w:spacing w:val="-4"/>
          <w:sz w:val="28"/>
          <w:szCs w:val="28"/>
        </w:rPr>
        <w:t>Занятия лыжами в школе. Значение этих занятий для тру</w:t>
      </w:r>
      <w:r>
        <w:rPr>
          <w:rFonts w:ascii="Times New Roman" w:hAnsi="Times New Roman" w:cs="Times New Roman"/>
          <w:color w:val="000000"/>
          <w:spacing w:val="-3"/>
          <w:sz w:val="28"/>
          <w:szCs w:val="28"/>
        </w:rPr>
        <w:t>довой, деятельности человека. Пра</w:t>
      </w:r>
      <w:r>
        <w:rPr>
          <w:rFonts w:ascii="Times New Roman" w:hAnsi="Times New Roman" w:cs="Times New Roman"/>
          <w:color w:val="000000"/>
          <w:spacing w:val="-3"/>
          <w:sz w:val="28"/>
          <w:szCs w:val="28"/>
        </w:rPr>
        <w:softHyphen/>
        <w:t>вила соревнований по лыж</w:t>
      </w:r>
      <w:r>
        <w:rPr>
          <w:rFonts w:ascii="Times New Roman" w:hAnsi="Times New Roman" w:cs="Times New Roman"/>
          <w:color w:val="000000"/>
          <w:spacing w:val="-3"/>
          <w:sz w:val="28"/>
          <w:szCs w:val="28"/>
        </w:rPr>
        <w:softHyphen/>
      </w:r>
      <w:r>
        <w:rPr>
          <w:rFonts w:ascii="Times New Roman" w:hAnsi="Times New Roman" w:cs="Times New Roman"/>
          <w:color w:val="000000"/>
          <w:sz w:val="28"/>
          <w:szCs w:val="28"/>
        </w:rPr>
        <w:t xml:space="preserve">ным гонкам.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Сочетание различных видов лыжных ходов на слабопересеченной местности.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color w:val="000000"/>
          <w:spacing w:val="-2"/>
          <w:sz w:val="28"/>
          <w:szCs w:val="28"/>
        </w:rPr>
        <w:t xml:space="preserve">Аэродинамические характеристики тела человека и их значение для определения положения бегуна в пространстве </w:t>
      </w:r>
      <w:r>
        <w:rPr>
          <w:rFonts w:ascii="Times New Roman" w:hAnsi="Times New Roman" w:cs="Times New Roman"/>
          <w:color w:val="000000"/>
          <w:spacing w:val="-1"/>
          <w:sz w:val="28"/>
          <w:szCs w:val="28"/>
        </w:rPr>
        <w:t xml:space="preserve">при передвижении на коньках. Техника бега по прямой и на </w:t>
      </w:r>
      <w:r>
        <w:rPr>
          <w:rFonts w:ascii="Times New Roman" w:hAnsi="Times New Roman" w:cs="Times New Roman"/>
          <w:color w:val="000000"/>
          <w:spacing w:val="-6"/>
          <w:sz w:val="28"/>
          <w:szCs w:val="28"/>
        </w:rPr>
        <w:t xml:space="preserve">поворотах.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3"/>
          <w:sz w:val="28"/>
          <w:szCs w:val="28"/>
        </w:rPr>
        <w:t>Влияние занятий конькобежным спортом на организм че</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 xml:space="preserve">ловека, его профессионально-трудовую подготовку. </w:t>
      </w:r>
      <w:r>
        <w:rPr>
          <w:rFonts w:ascii="Times New Roman" w:hAnsi="Times New Roman" w:cs="Times New Roman"/>
          <w:color w:val="000000"/>
          <w:spacing w:val="-2"/>
          <w:sz w:val="28"/>
          <w:szCs w:val="28"/>
        </w:rPr>
        <w:t xml:space="preserve">Правила заливки льда; основы самоконтроля на занятиях </w:t>
      </w:r>
      <w:r>
        <w:rPr>
          <w:rFonts w:ascii="Times New Roman" w:hAnsi="Times New Roman" w:cs="Times New Roman"/>
          <w:color w:val="000000"/>
          <w:sz w:val="28"/>
          <w:szCs w:val="28"/>
        </w:rPr>
        <w:t xml:space="preserve">на коньках. </w:t>
      </w:r>
      <w:r>
        <w:rPr>
          <w:rFonts w:ascii="Times New Roman" w:hAnsi="Times New Roman" w:cs="Times New Roman"/>
          <w:color w:val="000000"/>
          <w:spacing w:val="3"/>
          <w:sz w:val="28"/>
          <w:szCs w:val="28"/>
        </w:rPr>
        <w:t>Сведения о технике бега по прямой и на поворотах.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Санитарно-гигиени</w:t>
      </w:r>
      <w:r>
        <w:rPr>
          <w:rFonts w:ascii="Times New Roman" w:hAnsi="Times New Roman" w:cs="Times New Roman"/>
          <w:color w:val="000000"/>
          <w:sz w:val="28"/>
          <w:szCs w:val="28"/>
        </w:rPr>
        <w:softHyphen/>
      </w:r>
      <w:r>
        <w:rPr>
          <w:rFonts w:ascii="Times New Roman" w:hAnsi="Times New Roman" w:cs="Times New Roman"/>
          <w:color w:val="000000"/>
          <w:spacing w:val="1"/>
          <w:sz w:val="28"/>
          <w:szCs w:val="28"/>
        </w:rPr>
        <w:t xml:space="preserve">ческие требования к занятиям баскетболом.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lastRenderedPageBreak/>
        <w:t>Упрощенные правила игры в баскетбол; права и обязан</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ности игроков; предупреждение травматизма. Правила игры в баскетбол (наказания при нарушениях </w:t>
      </w:r>
      <w:r>
        <w:rPr>
          <w:rFonts w:ascii="Times New Roman" w:hAnsi="Times New Roman" w:cs="Times New Roman"/>
          <w:color w:val="000000"/>
          <w:spacing w:val="-3"/>
          <w:sz w:val="28"/>
          <w:szCs w:val="28"/>
        </w:rPr>
        <w:t xml:space="preserve">правил). </w:t>
      </w:r>
      <w:r>
        <w:rPr>
          <w:rFonts w:ascii="Times New Roman" w:hAnsi="Times New Roman" w:cs="Times New Roman"/>
          <w:color w:val="000000"/>
          <w:spacing w:val="-1"/>
          <w:sz w:val="28"/>
          <w:szCs w:val="28"/>
        </w:rPr>
        <w:t>Влияние занятий баскетболом на профессионально-тру</w:t>
      </w:r>
      <w:r>
        <w:rPr>
          <w:rFonts w:ascii="Times New Roman" w:hAnsi="Times New Roman" w:cs="Times New Roman"/>
          <w:color w:val="000000"/>
          <w:spacing w:val="-1"/>
          <w:sz w:val="28"/>
          <w:szCs w:val="28"/>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pacing w:val="-2"/>
          <w:sz w:val="28"/>
          <w:szCs w:val="28"/>
        </w:rPr>
        <w:t>Тактические приемы атакующего против защитника. Ловля мяча двумя руками с последующим ведением и ос</w:t>
      </w:r>
      <w:r>
        <w:rPr>
          <w:rFonts w:ascii="Times New Roman" w:hAnsi="Times New Roman" w:cs="Times New Roman"/>
          <w:color w:val="000000"/>
          <w:spacing w:val="-2"/>
          <w:sz w:val="28"/>
          <w:szCs w:val="28"/>
        </w:rPr>
        <w:softHyphen/>
      </w:r>
      <w:r>
        <w:rPr>
          <w:rFonts w:ascii="Times New Roman" w:hAnsi="Times New Roman" w:cs="Times New Roman"/>
          <w:color w:val="000000"/>
          <w:spacing w:val="8"/>
          <w:sz w:val="28"/>
          <w:szCs w:val="28"/>
        </w:rPr>
        <w:t xml:space="preserve">тановкой. Передача мяча двумя руками от груди в парах </w:t>
      </w:r>
      <w:r>
        <w:rPr>
          <w:rFonts w:ascii="Times New Roman" w:hAnsi="Times New Roman" w:cs="Times New Roman"/>
          <w:color w:val="000000"/>
          <w:spacing w:val="-1"/>
          <w:sz w:val="28"/>
          <w:szCs w:val="28"/>
        </w:rPr>
        <w:t>с продвижением вперед. Ведение мяча с обводкой препят</w:t>
      </w:r>
      <w:r>
        <w:rPr>
          <w:rFonts w:ascii="Times New Roman" w:hAnsi="Times New Roman" w:cs="Times New Roman"/>
          <w:color w:val="000000"/>
          <w:spacing w:val="-1"/>
          <w:sz w:val="28"/>
          <w:szCs w:val="28"/>
        </w:rPr>
        <w:softHyphen/>
        <w:t xml:space="preserve">ствий. Броски мяча в корзину в движении снизу от груди. </w:t>
      </w:r>
      <w:r>
        <w:rPr>
          <w:rFonts w:ascii="Times New Roman" w:hAnsi="Times New Roman" w:cs="Times New Roman"/>
          <w:color w:val="000000"/>
          <w:spacing w:val="-2"/>
          <w:sz w:val="28"/>
          <w:szCs w:val="28"/>
        </w:rPr>
        <w:t xml:space="preserve">Подбирание отскочившего от щита мяча. Учебная игра по </w:t>
      </w:r>
      <w:r>
        <w:rPr>
          <w:rFonts w:ascii="Times New Roman" w:hAnsi="Times New Roman" w:cs="Times New Roman"/>
          <w:color w:val="000000"/>
          <w:spacing w:val="-4"/>
          <w:sz w:val="28"/>
          <w:szCs w:val="28"/>
        </w:rPr>
        <w:t xml:space="preserve">упрощенным правилам. </w:t>
      </w:r>
      <w:r>
        <w:rPr>
          <w:rFonts w:ascii="Times New Roman" w:hAnsi="Times New Roman" w:cs="Times New Roman"/>
          <w:color w:val="000000"/>
          <w:spacing w:val="-2"/>
          <w:sz w:val="28"/>
          <w:szCs w:val="28"/>
        </w:rPr>
        <w:t xml:space="preserve">Захват и выбивание мяча в парах. Ведение мяча шагом и </w:t>
      </w:r>
      <w:r>
        <w:rPr>
          <w:rFonts w:ascii="Times New Roman" w:hAnsi="Times New Roman" w:cs="Times New Roman"/>
          <w:color w:val="000000"/>
          <w:spacing w:val="7"/>
          <w:sz w:val="28"/>
          <w:szCs w:val="28"/>
        </w:rPr>
        <w:t xml:space="preserve">бегом с обводкой условных противников. Передача мяча </w:t>
      </w:r>
      <w:r>
        <w:rPr>
          <w:rFonts w:ascii="Times New Roman" w:hAnsi="Times New Roman" w:cs="Times New Roman"/>
          <w:color w:val="000000"/>
          <w:spacing w:val="-1"/>
          <w:sz w:val="28"/>
          <w:szCs w:val="28"/>
        </w:rPr>
        <w:t xml:space="preserve">в движении бегом в парах, бросок мяча одной рукой от плеча </w:t>
      </w:r>
      <w:r>
        <w:rPr>
          <w:rFonts w:ascii="Times New Roman" w:hAnsi="Times New Roman" w:cs="Times New Roman"/>
          <w:color w:val="000000"/>
          <w:spacing w:val="3"/>
          <w:sz w:val="28"/>
          <w:szCs w:val="28"/>
        </w:rPr>
        <w:t>в движении. Штрафной бросок. Зонная защита.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Наказания при нарушении правил иг</w:t>
      </w:r>
      <w:r>
        <w:rPr>
          <w:rFonts w:ascii="Times New Roman" w:hAnsi="Times New Roman" w:cs="Times New Roman"/>
          <w:color w:val="000000"/>
          <w:spacing w:val="2"/>
          <w:sz w:val="28"/>
          <w:szCs w:val="28"/>
        </w:rPr>
        <w:softHyphen/>
        <w:t xml:space="preserve">ры. </w:t>
      </w:r>
      <w:r>
        <w:rPr>
          <w:rFonts w:ascii="Times New Roman" w:hAnsi="Times New Roman" w:cs="Times New Roman"/>
          <w:color w:val="000000"/>
          <w:spacing w:val="-3"/>
          <w:sz w:val="28"/>
          <w:szCs w:val="28"/>
        </w:rPr>
        <w:t>Влияние занятий по волейболу на профессионально-тру</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довую деятельность; судейство игры, соревнований. Оформление заявок на участие в соревнованиях. Волейбол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000000"/>
          <w:spacing w:val="-3"/>
          <w:sz w:val="28"/>
          <w:szCs w:val="28"/>
        </w:rPr>
        <w:t>Стойка и перемещения волейболиста. Передача мяча свер</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ху двумя руками над собой и передача мяча снизу двумя ру</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ками </w:t>
      </w:r>
      <w:r>
        <w:rPr>
          <w:rFonts w:ascii="Times New Roman" w:hAnsi="Times New Roman" w:cs="Times New Roman"/>
          <w:color w:val="000000"/>
          <w:spacing w:val="-1"/>
          <w:sz w:val="28"/>
          <w:szCs w:val="28"/>
        </w:rPr>
        <w:t xml:space="preserve">на месте и </w:t>
      </w:r>
      <w:r>
        <w:rPr>
          <w:rFonts w:ascii="Times New Roman" w:hAnsi="Times New Roman" w:cs="Times New Roman"/>
          <w:color w:val="000000"/>
          <w:spacing w:val="-2"/>
          <w:sz w:val="28"/>
          <w:szCs w:val="28"/>
        </w:rPr>
        <w:t>после перемещения. Нижняя прямая подача. Прыжки с места и с шага в вы</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соту и длину. </w:t>
      </w:r>
      <w:r>
        <w:rPr>
          <w:rFonts w:ascii="Times New Roman" w:hAnsi="Times New Roman" w:cs="Times New Roman"/>
          <w:color w:val="000000"/>
          <w:spacing w:val="-2"/>
          <w:sz w:val="28"/>
          <w:szCs w:val="28"/>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lastRenderedPageBreak/>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Экипировка теннисиста. Разновид</w:t>
      </w:r>
      <w:r>
        <w:rPr>
          <w:rFonts w:ascii="Times New Roman" w:hAnsi="Times New Roman" w:cs="Times New Roman"/>
          <w:color w:val="000000"/>
          <w:spacing w:val="-2"/>
          <w:sz w:val="28"/>
          <w:szCs w:val="28"/>
        </w:rPr>
        <w:softHyphen/>
        <w:t>ности ударов.</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2"/>
          <w:sz w:val="28"/>
          <w:szCs w:val="28"/>
        </w:rPr>
        <w:t>Одиночные и парные учебные игры. Такти</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ческие приемы в парных играх.</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jc w:val="both"/>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1"/>
          <w:sz w:val="28"/>
          <w:szCs w:val="28"/>
        </w:rPr>
        <w:t xml:space="preserve">Тактика командной игры. </w:t>
      </w:r>
      <w:r>
        <w:rPr>
          <w:rFonts w:ascii="Times New Roman" w:hAnsi="Times New Roman" w:cs="Times New Roman"/>
          <w:color w:val="000000"/>
          <w:spacing w:val="2"/>
          <w:sz w:val="28"/>
          <w:szCs w:val="28"/>
        </w:rPr>
        <w:t>Наказания при нарушениях правил игры.</w:t>
      </w:r>
    </w:p>
    <w:p w:rsidR="005B5BE4" w:rsidRDefault="005B5BE4">
      <w:pPr>
        <w:shd w:val="clear" w:color="auto" w:fill="FFFFFF"/>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2"/>
          <w:sz w:val="28"/>
          <w:szCs w:val="28"/>
        </w:rPr>
        <w:t xml:space="preserve">Игры </w:t>
      </w:r>
      <w:r>
        <w:rPr>
          <w:rFonts w:ascii="Times New Roman" w:hAnsi="Times New Roman" w:cs="Times New Roman"/>
          <w:color w:val="000000"/>
          <w:spacing w:val="-3"/>
          <w:sz w:val="28"/>
          <w:szCs w:val="28"/>
        </w:rPr>
        <w:t>против соперника, перемещение вправо и влево. Занятие пра</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вильного положения (центральный нападающий, крайний на</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падающий, защитник). Наказания при нарушениях правил игры.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pacing w:val="-4"/>
          <w:sz w:val="28"/>
          <w:szCs w:val="28"/>
        </w:rPr>
        <w:t xml:space="preserve">Совершенствование всех </w:t>
      </w:r>
      <w:r>
        <w:rPr>
          <w:rFonts w:ascii="Times New Roman" w:hAnsi="Times New Roman" w:cs="Times New Roman"/>
          <w:color w:val="000000"/>
          <w:spacing w:val="1"/>
          <w:sz w:val="28"/>
          <w:szCs w:val="28"/>
        </w:rPr>
        <w:t>приемов игры. Командные соревнования — учебные игры.</w:t>
      </w:r>
    </w:p>
    <w:p w:rsidR="005B5BE4" w:rsidRDefault="005B5BE4">
      <w:pPr>
        <w:pStyle w:val="2b"/>
        <w:spacing w:before="120" w:after="0" w:line="360" w:lineRule="auto"/>
        <w:ind w:firstLine="709"/>
        <w:rPr>
          <w:rFonts w:ascii="Times New Roman" w:hAnsi="Times New Roman"/>
          <w:sz w:val="28"/>
          <w:szCs w:val="28"/>
        </w:rPr>
      </w:pPr>
      <w:r>
        <w:rPr>
          <w:rFonts w:ascii="Times New Roman" w:hAnsi="Times New Roman"/>
          <w:sz w:val="28"/>
          <w:szCs w:val="28"/>
        </w:rPr>
        <w:t>ПРОФИЛЬНЫЙ ТРУД</w:t>
      </w:r>
    </w:p>
    <w:p w:rsidR="005B5BE4" w:rsidRDefault="005B5BE4">
      <w:pPr>
        <w:pStyle w:val="2b"/>
        <w:spacing w:before="0" w:after="0" w:line="360" w:lineRule="auto"/>
        <w:ind w:firstLine="709"/>
        <w:rPr>
          <w:rFonts w:ascii="Times New Roman" w:hAnsi="Times New Roman"/>
          <w:sz w:val="28"/>
          <w:szCs w:val="28"/>
        </w:rPr>
      </w:pPr>
      <w:r>
        <w:rPr>
          <w:rFonts w:ascii="Times New Roman" w:hAnsi="Times New Roman"/>
          <w:sz w:val="28"/>
          <w:szCs w:val="28"/>
        </w:rPr>
        <w:t>Пояснительная записка</w:t>
      </w:r>
    </w:p>
    <w:p w:rsidR="005B5BE4" w:rsidRDefault="005B5BE4">
      <w:pPr>
        <w:widowControl w:val="0"/>
        <w:spacing w:after="0" w:line="360" w:lineRule="auto"/>
        <w:ind w:firstLine="709"/>
        <w:jc w:val="both"/>
        <w:rPr>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изучения предмета</w:t>
      </w:r>
      <w:r>
        <w:rPr>
          <w:rFonts w:ascii="Times New Roman" w:hAnsi="Times New Roman" w:cs="Times New Roman"/>
          <w:b/>
          <w:sz w:val="28"/>
          <w:szCs w:val="28"/>
        </w:rPr>
        <w:t xml:space="preserve"> </w:t>
      </w:r>
      <w:r>
        <w:rPr>
          <w:rFonts w:ascii="Times New Roman" w:hAnsi="Times New Roman" w:cs="Times New Roman"/>
          <w:sz w:val="28"/>
          <w:szCs w:val="28"/>
        </w:rPr>
        <w:t xml:space="preserve">«Профильный труд»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обучающихся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B5BE4" w:rsidRDefault="005B5BE4">
      <w:pPr>
        <w:pStyle w:val="afff2"/>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ff3"/>
        <w:spacing w:line="360" w:lineRule="auto"/>
        <w:ind w:left="0" w:firstLine="709"/>
        <w:jc w:val="both"/>
        <w:rPr>
          <w:sz w:val="28"/>
          <w:szCs w:val="28"/>
        </w:rPr>
      </w:pPr>
      <w:r>
        <w:rPr>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f3"/>
        <w:spacing w:line="360" w:lineRule="auto"/>
        <w:ind w:left="0" w:firstLine="709"/>
        <w:jc w:val="both"/>
        <w:rPr>
          <w:sz w:val="28"/>
          <w:szCs w:val="28"/>
        </w:rPr>
      </w:pPr>
      <w:r>
        <w:rPr>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f3"/>
        <w:spacing w:line="360" w:lineRule="auto"/>
        <w:ind w:left="0" w:firstLine="709"/>
        <w:jc w:val="both"/>
        <w:rPr>
          <w:sz w:val="28"/>
          <w:szCs w:val="28"/>
        </w:rPr>
      </w:pPr>
      <w:r>
        <w:rPr>
          <w:sz w:val="28"/>
          <w:szCs w:val="28"/>
        </w:rPr>
        <w:lastRenderedPageBreak/>
        <w:t>― расширение знаний о материалах и их свойствах, технологиях использования;</w:t>
      </w:r>
    </w:p>
    <w:p w:rsidR="005B5BE4" w:rsidRDefault="005B5BE4">
      <w:pPr>
        <w:pStyle w:val="afff2"/>
        <w:spacing w:before="0" w:after="0"/>
        <w:ind w:firstLine="709"/>
        <w:jc w:val="both"/>
        <w:rPr>
          <w:sz w:val="28"/>
          <w:szCs w:val="28"/>
        </w:rPr>
      </w:pPr>
      <w:r>
        <w:rPr>
          <w:sz w:val="28"/>
          <w:szCs w:val="28"/>
        </w:rPr>
        <w:t>― ознакомление с современным производством и требованиями предъявляемыми им к человеку;</w:t>
      </w:r>
    </w:p>
    <w:p w:rsidR="005B5BE4" w:rsidRDefault="005B5BE4">
      <w:pPr>
        <w:pStyle w:val="afff2"/>
        <w:spacing w:before="0" w:after="0"/>
        <w:ind w:firstLine="709"/>
        <w:jc w:val="both"/>
        <w:rPr>
          <w:sz w:val="28"/>
          <w:szCs w:val="28"/>
        </w:rPr>
      </w:pPr>
      <w:r>
        <w:rPr>
          <w:sz w:val="28"/>
          <w:szCs w:val="28"/>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Default="005B5BE4">
      <w:pPr>
        <w:pStyle w:val="afff3"/>
        <w:spacing w:line="360" w:lineRule="auto"/>
        <w:ind w:left="0" w:firstLine="709"/>
        <w:jc w:val="both"/>
        <w:rPr>
          <w:sz w:val="28"/>
          <w:szCs w:val="28"/>
        </w:rPr>
      </w:pPr>
      <w:r>
        <w:rPr>
          <w:sz w:val="28"/>
          <w:szCs w:val="28"/>
        </w:rPr>
        <w:t>― совершенствование практических умений и навыков использования различных материалов в профессиональной деятельности;</w:t>
      </w:r>
    </w:p>
    <w:p w:rsidR="005B5BE4" w:rsidRDefault="005B5BE4">
      <w:pPr>
        <w:pStyle w:val="afff3"/>
        <w:spacing w:line="360" w:lineRule="auto"/>
        <w:ind w:left="0" w:firstLine="709"/>
        <w:jc w:val="both"/>
        <w:rPr>
          <w:sz w:val="28"/>
          <w:szCs w:val="28"/>
        </w:rPr>
      </w:pPr>
      <w:r>
        <w:rPr>
          <w:sz w:val="28"/>
          <w:szCs w:val="28"/>
        </w:rPr>
        <w:t xml:space="preserve">― коррекция и развитие познавательных процессов, межличностного общения, профессионального поведения и проч.; </w:t>
      </w:r>
    </w:p>
    <w:p w:rsidR="005B5BE4" w:rsidRDefault="005B5BE4">
      <w:pPr>
        <w:pStyle w:val="afff3"/>
        <w:spacing w:line="360" w:lineRule="auto"/>
        <w:ind w:left="0" w:firstLine="709"/>
        <w:jc w:val="both"/>
        <w:rPr>
          <w:sz w:val="28"/>
          <w:szCs w:val="28"/>
        </w:rPr>
      </w:pPr>
      <w:r>
        <w:rPr>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f3"/>
        <w:spacing w:line="360" w:lineRule="auto"/>
        <w:ind w:left="0" w:firstLine="709"/>
        <w:jc w:val="both"/>
        <w:rPr>
          <w:sz w:val="28"/>
          <w:szCs w:val="28"/>
        </w:rPr>
      </w:pPr>
      <w:r>
        <w:rPr>
          <w:sz w:val="28"/>
          <w:szCs w:val="28"/>
        </w:rPr>
        <w:t>― формирование информационной грамотности, умения работать с различными источниками информации;</w:t>
      </w:r>
    </w:p>
    <w:p w:rsidR="005B5BE4" w:rsidRDefault="005B5BE4">
      <w:pPr>
        <w:pStyle w:val="afff3"/>
        <w:spacing w:line="360" w:lineRule="auto"/>
        <w:ind w:left="0" w:firstLine="709"/>
        <w:jc w:val="both"/>
        <w:rPr>
          <w:b/>
          <w:sz w:val="28"/>
          <w:szCs w:val="28"/>
        </w:rPr>
      </w:pPr>
      <w:r>
        <w:rPr>
          <w:sz w:val="28"/>
          <w:szCs w:val="28"/>
        </w:rPr>
        <w:t xml:space="preserve">―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color w:val="000000"/>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Программа по профильному труду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w:t>
      </w:r>
      <w:r>
        <w:rPr>
          <w:rFonts w:ascii="Times New Roman" w:hAnsi="Times New Roman" w:cs="Times New Roman"/>
          <w:color w:val="000000"/>
          <w:sz w:val="28"/>
          <w:szCs w:val="28"/>
        </w:rPr>
        <w:t>в классах определяет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w:t>
      </w:r>
      <w:r>
        <w:rPr>
          <w:rFonts w:ascii="Times New Roman" w:hAnsi="Times New Roman" w:cs="Times New Roman"/>
          <w:color w:val="000000"/>
          <w:sz w:val="28"/>
          <w:szCs w:val="28"/>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Материалы используемые в трудовой деятельности</w:t>
      </w:r>
      <w:r>
        <w:rPr>
          <w:rFonts w:ascii="Times New Roman" w:hAnsi="Times New Roman" w:cs="Times New Roman"/>
          <w:color w:val="000000"/>
          <w:sz w:val="28"/>
          <w:szCs w:val="28"/>
        </w:rPr>
        <w:t>. Перечень ос</w:t>
      </w:r>
      <w:r>
        <w:rPr>
          <w:rFonts w:ascii="Times New Roman" w:hAnsi="Times New Roman" w:cs="Times New Roman"/>
          <w:color w:val="000000"/>
          <w:sz w:val="28"/>
          <w:szCs w:val="28"/>
        </w:rPr>
        <w:softHyphen/>
        <w:t>нов</w:t>
      </w:r>
      <w:r>
        <w:rPr>
          <w:rFonts w:ascii="Times New Roman" w:hAnsi="Times New Roman" w:cs="Times New Roman"/>
          <w:color w:val="000000"/>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000000"/>
          <w:sz w:val="28"/>
          <w:szCs w:val="28"/>
        </w:rPr>
        <w:softHyphen/>
        <w:t>мы</w:t>
      </w:r>
      <w:r>
        <w:rPr>
          <w:rFonts w:ascii="Times New Roman" w:hAnsi="Times New Roman" w:cs="Times New Roman"/>
          <w:color w:val="000000"/>
          <w:sz w:val="28"/>
          <w:szCs w:val="28"/>
        </w:rPr>
        <w:softHyphen/>
        <w:t>ш</w:t>
      </w:r>
      <w:r>
        <w:rPr>
          <w:rFonts w:ascii="Times New Roman" w:hAnsi="Times New Roman" w:cs="Times New Roman"/>
          <w:color w:val="000000"/>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lastRenderedPageBreak/>
        <w:t>Инструменты и оборудование</w:t>
      </w:r>
      <w:r>
        <w:rPr>
          <w:rFonts w:ascii="Times New Roman" w:hAnsi="Times New Roman" w:cs="Times New Roman"/>
          <w:color w:val="000000"/>
          <w:sz w:val="28"/>
          <w:szCs w:val="28"/>
        </w:rPr>
        <w:t>: инструменты ручного  и механизированного тру</w:t>
      </w:r>
      <w:r>
        <w:rPr>
          <w:rFonts w:ascii="Times New Roman" w:hAnsi="Times New Roman" w:cs="Times New Roman"/>
          <w:color w:val="000000"/>
          <w:sz w:val="28"/>
          <w:szCs w:val="28"/>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Default="005B5BE4">
      <w:pPr>
        <w:widowControl w:val="0"/>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Технологии изготовления предмета труда</w:t>
      </w:r>
      <w:r>
        <w:rPr>
          <w:rFonts w:ascii="Times New Roman" w:hAnsi="Times New Roman" w:cs="Times New Roman"/>
          <w:color w:val="000000"/>
          <w:sz w:val="28"/>
          <w:szCs w:val="28"/>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Pr>
          <w:rFonts w:ascii="Times New Roman" w:hAnsi="Times New Roman" w:cs="Times New Roman"/>
          <w:sz w:val="28"/>
          <w:szCs w:val="28"/>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Pr>
          <w:rFonts w:ascii="Times New Roman" w:hAnsi="Times New Roman" w:cs="Times New Roman"/>
          <w:color w:val="000000"/>
          <w:sz w:val="28"/>
          <w:szCs w:val="28"/>
        </w:rPr>
        <w:t xml:space="preserve"> Самостоятельное изготовление зачетных изделий. </w:t>
      </w:r>
    </w:p>
    <w:p w:rsidR="005B5BE4" w:rsidRDefault="005B5BE4">
      <w:pPr>
        <w:spacing w:line="360" w:lineRule="auto"/>
        <w:ind w:firstLine="709"/>
        <w:jc w:val="both"/>
        <w:rPr>
          <w:rFonts w:ascii="Times New Roman" w:hAnsi="Times New Roman" w:cs="Times New Roman"/>
          <w:b/>
          <w:color w:val="000000"/>
          <w:sz w:val="28"/>
          <w:szCs w:val="28"/>
        </w:rPr>
      </w:pPr>
      <w:r>
        <w:rPr>
          <w:rFonts w:ascii="Times New Roman" w:hAnsi="Times New Roman" w:cs="Times New Roman"/>
          <w:i/>
          <w:color w:val="000000"/>
          <w:sz w:val="28"/>
          <w:szCs w:val="28"/>
        </w:rPr>
        <w:t>Этика и эстетика труда</w:t>
      </w:r>
      <w:r>
        <w:rPr>
          <w:rFonts w:ascii="Times New Roman" w:hAnsi="Times New Roman" w:cs="Times New Roman"/>
          <w:color w:val="000000"/>
          <w:sz w:val="28"/>
          <w:szCs w:val="28"/>
        </w:rPr>
        <w:t>: правила использования инструментов и материалов, за</w:t>
      </w:r>
      <w:r>
        <w:rPr>
          <w:rFonts w:ascii="Times New Roman" w:hAnsi="Times New Roman" w:cs="Times New Roman"/>
          <w:color w:val="000000"/>
          <w:sz w:val="28"/>
          <w:szCs w:val="28"/>
        </w:rPr>
        <w:softHyphen/>
        <w:t>п</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 xml:space="preserve">дения. </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000000"/>
          <w:sz w:val="28"/>
          <w:szCs w:val="28"/>
        </w:rPr>
        <w:t>ПРОГРАММЫ КОРРЕКЦИОННЫХ КУРСОВ</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rPr>
        <w:t>Логопедические занятия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Цель </w:t>
      </w:r>
      <w:r>
        <w:rPr>
          <w:rFonts w:ascii="Times New Roman" w:hAnsi="Times New Roman"/>
          <w:sz w:val="28"/>
          <w:szCs w:val="28"/>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Pr>
          <w:rFonts w:ascii="Times New Roman" w:hAnsi="Times New Roman"/>
          <w:sz w:val="28"/>
          <w:szCs w:val="28"/>
        </w:rPr>
        <w:t>; формировании навыков вербальной коммуникации</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Основными </w:t>
      </w:r>
      <w:r>
        <w:rPr>
          <w:rFonts w:ascii="Times New Roman" w:hAnsi="Times New Roman"/>
          <w:b/>
          <w:sz w:val="28"/>
          <w:szCs w:val="28"/>
        </w:rPr>
        <w:t>направлениями</w:t>
      </w:r>
      <w:r>
        <w:rPr>
          <w:rFonts w:ascii="Times New Roman" w:hAnsi="Times New Roman"/>
          <w:sz w:val="28"/>
          <w:szCs w:val="28"/>
        </w:rPr>
        <w:t xml:space="preserve"> логопедической работы является: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диагностика и коррекция звукопроизношения (постановка, автоматизация и дифференциация звуков речи);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лексической стороны речи;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коррекция диалогической и формирование монологической форм речи; развитие коммуникативной функции речи;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нарушений чтения и письма;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расширение представлений об окружающей действительности; </w:t>
      </w:r>
    </w:p>
    <w:p w:rsidR="005B5BE4" w:rsidRDefault="005B5BE4">
      <w:pPr>
        <w:pStyle w:val="aff1"/>
        <w:shd w:val="clear" w:color="auto" w:fill="FFFFFF"/>
        <w:spacing w:after="0" w:line="360" w:lineRule="auto"/>
        <w:ind w:left="0" w:firstLine="709"/>
        <w:jc w:val="both"/>
        <w:rPr>
          <w:b/>
          <w:sz w:val="28"/>
          <w:szCs w:val="28"/>
        </w:rPr>
      </w:pPr>
      <w:r>
        <w:rPr>
          <w:rFonts w:ascii="Times New Roman" w:hAnsi="Times New Roman"/>
          <w:sz w:val="28"/>
          <w:szCs w:val="28"/>
        </w:rPr>
        <w:t>развитие познавательной сферы (мышления, памяти, внимания).</w:t>
      </w:r>
    </w:p>
    <w:p w:rsidR="005B5BE4" w:rsidRDefault="005B5BE4">
      <w:pPr>
        <w:pStyle w:val="Default"/>
        <w:spacing w:line="360" w:lineRule="auto"/>
        <w:ind w:firstLine="720"/>
        <w:jc w:val="center"/>
        <w:rPr>
          <w:b/>
          <w:color w:val="auto"/>
          <w:sz w:val="28"/>
          <w:szCs w:val="28"/>
        </w:rPr>
      </w:pPr>
      <w:r>
        <w:rPr>
          <w:b/>
          <w:color w:val="auto"/>
          <w:sz w:val="28"/>
          <w:szCs w:val="28"/>
        </w:rPr>
        <w:t>Психокоррекционные занятия</w:t>
      </w:r>
    </w:p>
    <w:p w:rsidR="005B5BE4" w:rsidRDefault="005B5BE4">
      <w:pPr>
        <w:pStyle w:val="Default"/>
        <w:spacing w:line="360" w:lineRule="auto"/>
        <w:ind w:firstLine="720"/>
        <w:jc w:val="both"/>
        <w:rPr>
          <w:color w:val="auto"/>
          <w:sz w:val="28"/>
          <w:szCs w:val="28"/>
        </w:rPr>
      </w:pPr>
      <w:r>
        <w:rPr>
          <w:b/>
          <w:color w:val="auto"/>
          <w:sz w:val="28"/>
          <w:szCs w:val="28"/>
        </w:rPr>
        <w:t xml:space="preserve">Цель </w:t>
      </w:r>
      <w:r>
        <w:rPr>
          <w:color w:val="auto"/>
          <w:sz w:val="28"/>
          <w:szCs w:val="28"/>
        </w:rPr>
        <w:t>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Pr>
          <w:color w:val="auto"/>
          <w:sz w:val="28"/>
          <w:szCs w:val="28"/>
        </w:rPr>
        <w:t>; формирование навыков адекватного поведения</w:t>
      </w:r>
      <w:r>
        <w:rPr>
          <w:color w:val="auto"/>
          <w:sz w:val="28"/>
          <w:szCs w:val="28"/>
        </w:rPr>
        <w:t xml:space="preserve">. </w:t>
      </w:r>
    </w:p>
    <w:p w:rsidR="005B5BE4" w:rsidRDefault="005B5BE4">
      <w:pPr>
        <w:pStyle w:val="Default"/>
        <w:spacing w:line="360" w:lineRule="auto"/>
        <w:ind w:firstLine="720"/>
        <w:jc w:val="both"/>
        <w:rPr>
          <w:color w:val="auto"/>
          <w:sz w:val="28"/>
          <w:szCs w:val="28"/>
        </w:rPr>
      </w:pPr>
      <w:r>
        <w:rPr>
          <w:color w:val="auto"/>
          <w:sz w:val="28"/>
          <w:szCs w:val="28"/>
        </w:rPr>
        <w:t xml:space="preserve">Основные </w:t>
      </w:r>
      <w:r>
        <w:rPr>
          <w:b/>
          <w:color w:val="auto"/>
          <w:sz w:val="28"/>
          <w:szCs w:val="28"/>
        </w:rPr>
        <w:t>направления</w:t>
      </w:r>
      <w:r>
        <w:rPr>
          <w:color w:val="auto"/>
          <w:sz w:val="28"/>
          <w:szCs w:val="28"/>
        </w:rPr>
        <w:t xml:space="preserve"> работы: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познавательной сферы (формирование учебной мотивации, активизация сенсорно-перцептивной, мнемической и мыслительной деятельности);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коммуникативной сферы и социальная интеграции (развитие способности к эмпатии, сопереживанию); </w:t>
      </w:r>
    </w:p>
    <w:p w:rsidR="005B5BE4" w:rsidRDefault="005B5BE4">
      <w:pPr>
        <w:pStyle w:val="Default"/>
        <w:spacing w:line="360" w:lineRule="auto"/>
        <w:ind w:firstLine="720"/>
        <w:jc w:val="both"/>
        <w:rPr>
          <w:b/>
          <w:kern w:val="1"/>
          <w:sz w:val="28"/>
          <w:szCs w:val="28"/>
        </w:rPr>
      </w:pPr>
      <w:r>
        <w:rPr>
          <w:color w:val="auto"/>
          <w:sz w:val="28"/>
          <w:szCs w:val="28"/>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Pr>
          <w:color w:val="auto"/>
          <w:sz w:val="28"/>
          <w:szCs w:val="28"/>
        </w:rPr>
        <w:t xml:space="preserve">и развитие навыков социального </w:t>
      </w:r>
      <w:r>
        <w:rPr>
          <w:color w:val="auto"/>
          <w:sz w:val="28"/>
          <w:szCs w:val="28"/>
        </w:rPr>
        <w:t xml:space="preserve">поведения). </w:t>
      </w:r>
    </w:p>
    <w:p w:rsidR="005B5BE4" w:rsidRDefault="005B5BE4">
      <w:pPr>
        <w:tabs>
          <w:tab w:val="left" w:pos="720"/>
          <w:tab w:val="left" w:pos="1080"/>
        </w:tabs>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Ритмика</w:t>
      </w:r>
    </w:p>
    <w:p w:rsidR="005B5BE4" w:rsidRDefault="005B5BE4">
      <w:pPr>
        <w:tabs>
          <w:tab w:val="left" w:pos="720"/>
          <w:tab w:val="left" w:pos="1080"/>
        </w:tabs>
        <w:spacing w:after="0" w:line="360" w:lineRule="auto"/>
        <w:ind w:firstLine="720"/>
        <w:jc w:val="both"/>
        <w:rPr>
          <w:rFonts w:ascii="Times New Roman" w:hAnsi="Times New Roman" w:cs="Times New Roman"/>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занятий по ритмике является развитие двигательной активности ребенка в процессе восприятия музыки.</w:t>
      </w:r>
    </w:p>
    <w:p w:rsidR="005B5BE4" w:rsidRDefault="005B5BE4">
      <w:pPr>
        <w:tabs>
          <w:tab w:val="left" w:pos="720"/>
          <w:tab w:val="left" w:pos="1080"/>
        </w:tabs>
        <w:spacing w:after="0" w:line="360" w:lineRule="auto"/>
        <w:ind w:firstLine="720"/>
        <w:jc w:val="both"/>
        <w:rPr>
          <w:sz w:val="28"/>
          <w:szCs w:val="28"/>
        </w:rPr>
      </w:pPr>
      <w:r>
        <w:rPr>
          <w:rFonts w:ascii="Times New Roman" w:hAnsi="Times New Roman" w:cs="Times New Roman"/>
          <w:sz w:val="28"/>
          <w:szCs w:val="28"/>
        </w:rPr>
        <w:t xml:space="preserve">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w:t>
      </w:r>
      <w:r>
        <w:rPr>
          <w:rFonts w:ascii="Times New Roman" w:hAnsi="Times New Roman" w:cs="Times New Roman"/>
          <w:sz w:val="28"/>
          <w:szCs w:val="28"/>
        </w:rPr>
        <w:lastRenderedPageBreak/>
        <w:t>способствуют развитию общей и речевой мото</w:t>
      </w:r>
      <w:r>
        <w:rPr>
          <w:rFonts w:ascii="Times New Roman" w:hAnsi="Times New Roman" w:cs="Times New Roman"/>
          <w:sz w:val="28"/>
          <w:szCs w:val="28"/>
        </w:rPr>
        <w:softHyphen/>
        <w:t>ри</w:t>
      </w:r>
      <w:r>
        <w:rPr>
          <w:rFonts w:ascii="Times New Roman" w:hAnsi="Times New Roman" w:cs="Times New Roman"/>
          <w:sz w:val="28"/>
          <w:szCs w:val="28"/>
        </w:rPr>
        <w:softHyphen/>
        <w:t>ки, ориентировке в пространстве, укреплению здоровья, формированию навы</w:t>
      </w:r>
      <w:r>
        <w:rPr>
          <w:rFonts w:ascii="Times New Roman" w:hAnsi="Times New Roman" w:cs="Times New Roman"/>
          <w:sz w:val="28"/>
          <w:szCs w:val="28"/>
        </w:rPr>
        <w:softHyphen/>
        <w:t>ков здо</w:t>
      </w:r>
      <w:r>
        <w:rPr>
          <w:rFonts w:ascii="Times New Roman" w:hAnsi="Times New Roman" w:cs="Times New Roman"/>
          <w:sz w:val="28"/>
          <w:szCs w:val="28"/>
        </w:rPr>
        <w:softHyphen/>
        <w:t>ро</w:t>
      </w:r>
      <w:r>
        <w:rPr>
          <w:rFonts w:ascii="Times New Roman" w:hAnsi="Times New Roman" w:cs="Times New Roman"/>
          <w:sz w:val="28"/>
          <w:szCs w:val="28"/>
        </w:rPr>
        <w:softHyphen/>
        <w:t xml:space="preserve">вого образа жизни у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pStyle w:val="af8"/>
        <w:spacing w:before="0" w:after="0"/>
        <w:ind w:firstLine="720"/>
        <w:jc w:val="both"/>
        <w:rPr>
          <w:sz w:val="28"/>
          <w:szCs w:val="28"/>
        </w:rPr>
      </w:pPr>
      <w:r>
        <w:rPr>
          <w:sz w:val="28"/>
          <w:szCs w:val="28"/>
        </w:rPr>
        <w:t xml:space="preserve">Основные </w:t>
      </w:r>
      <w:r>
        <w:rPr>
          <w:b/>
          <w:sz w:val="28"/>
          <w:szCs w:val="28"/>
        </w:rPr>
        <w:t xml:space="preserve">направления </w:t>
      </w:r>
      <w:r>
        <w:rPr>
          <w:sz w:val="28"/>
          <w:szCs w:val="28"/>
        </w:rPr>
        <w:t>работы по ритмике:</w:t>
      </w:r>
    </w:p>
    <w:p w:rsidR="005B5BE4" w:rsidRDefault="005B5BE4">
      <w:pPr>
        <w:pStyle w:val="af8"/>
        <w:spacing w:before="0" w:after="0"/>
        <w:ind w:firstLine="720"/>
        <w:jc w:val="both"/>
        <w:rPr>
          <w:sz w:val="28"/>
          <w:szCs w:val="28"/>
        </w:rPr>
      </w:pPr>
      <w:r>
        <w:rPr>
          <w:sz w:val="28"/>
          <w:szCs w:val="28"/>
        </w:rPr>
        <w:t xml:space="preserve">упражнения на ориентировку в пространстве; </w:t>
      </w:r>
    </w:p>
    <w:p w:rsidR="005B5BE4" w:rsidRDefault="005B5BE4">
      <w:pPr>
        <w:pStyle w:val="af8"/>
        <w:spacing w:before="0" w:after="0"/>
        <w:ind w:firstLine="720"/>
        <w:jc w:val="both"/>
        <w:rPr>
          <w:sz w:val="28"/>
          <w:szCs w:val="28"/>
        </w:rPr>
      </w:pPr>
      <w:r>
        <w:rPr>
          <w:sz w:val="28"/>
          <w:szCs w:val="28"/>
        </w:rPr>
        <w:t>ритмико-гимнастические упражнения (о</w:t>
      </w:r>
      <w:r>
        <w:rPr>
          <w:iCs/>
          <w:sz w:val="28"/>
          <w:szCs w:val="28"/>
        </w:rPr>
        <w:t>бщеразвивающие упражнения, упражнения на координацию движений, упражнение на расслабление мышц</w:t>
      </w:r>
      <w:r>
        <w:rPr>
          <w:sz w:val="28"/>
          <w:szCs w:val="28"/>
        </w:rPr>
        <w:t xml:space="preserve">); </w:t>
      </w:r>
    </w:p>
    <w:p w:rsidR="005B5BE4" w:rsidRDefault="005B5BE4">
      <w:pPr>
        <w:pStyle w:val="af8"/>
        <w:spacing w:before="0" w:after="0"/>
        <w:ind w:firstLine="720"/>
        <w:jc w:val="both"/>
        <w:rPr>
          <w:sz w:val="28"/>
          <w:szCs w:val="28"/>
        </w:rPr>
      </w:pPr>
      <w:r>
        <w:rPr>
          <w:sz w:val="28"/>
          <w:szCs w:val="28"/>
        </w:rPr>
        <w:t xml:space="preserve">упражнения с детскими музыкальными инструментами; </w:t>
      </w:r>
    </w:p>
    <w:p w:rsidR="005B5BE4" w:rsidRDefault="005B5BE4">
      <w:pPr>
        <w:pStyle w:val="af8"/>
        <w:spacing w:before="0" w:after="0"/>
        <w:ind w:firstLine="720"/>
        <w:jc w:val="both"/>
        <w:rPr>
          <w:sz w:val="28"/>
          <w:szCs w:val="28"/>
        </w:rPr>
      </w:pPr>
      <w:r>
        <w:rPr>
          <w:sz w:val="28"/>
          <w:szCs w:val="28"/>
        </w:rPr>
        <w:t xml:space="preserve">игры под музыку; </w:t>
      </w:r>
    </w:p>
    <w:p w:rsidR="005B5BE4" w:rsidRDefault="005B5BE4">
      <w:pPr>
        <w:pStyle w:val="af8"/>
        <w:spacing w:before="0" w:after="0"/>
        <w:ind w:firstLine="720"/>
        <w:jc w:val="both"/>
        <w:rPr>
          <w:b/>
          <w:sz w:val="28"/>
          <w:szCs w:val="28"/>
        </w:rPr>
      </w:pPr>
      <w:r>
        <w:rPr>
          <w:sz w:val="28"/>
          <w:szCs w:val="28"/>
        </w:rPr>
        <w:t>танцевальные упражнения.</w:t>
      </w:r>
    </w:p>
    <w:p w:rsidR="006E5931" w:rsidRDefault="006E5931">
      <w:pPr>
        <w:spacing w:before="120" w:after="0" w:line="360" w:lineRule="auto"/>
        <w:ind w:firstLine="709"/>
        <w:jc w:val="center"/>
        <w:rPr>
          <w:rFonts w:ascii="Times New Roman" w:hAnsi="Times New Roman" w:cs="Times New Roman"/>
          <w:b/>
          <w:sz w:val="28"/>
          <w:szCs w:val="28"/>
        </w:rPr>
      </w:pPr>
    </w:p>
    <w:p w:rsidR="005B5BE4" w:rsidRDefault="005B5BE4">
      <w:pPr>
        <w:spacing w:before="120"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2.2.3</w:t>
      </w:r>
      <w:r>
        <w:rPr>
          <w:rFonts w:ascii="Times New Roman" w:hAnsi="Times New Roman" w:cs="Times New Roman"/>
          <w:b/>
          <w:i/>
          <w:sz w:val="28"/>
          <w:szCs w:val="28"/>
        </w:rPr>
        <w:t> Программа духовно-нравственного развития</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духовно-нравственного раз</w:t>
      </w:r>
      <w:r w:rsidR="000E2CBA">
        <w:rPr>
          <w:rFonts w:ascii="Times New Roman" w:hAnsi="Times New Roman" w:cs="Times New Roman"/>
          <w:color w:val="auto"/>
          <w:sz w:val="28"/>
          <w:szCs w:val="28"/>
        </w:rPr>
        <w:t>вития призвана направлять обра</w:t>
      </w:r>
      <w:r>
        <w:rPr>
          <w:rFonts w:ascii="Times New Roman" w:hAnsi="Times New Roman" w:cs="Times New Roman"/>
          <w:color w:val="auto"/>
          <w:sz w:val="28"/>
          <w:szCs w:val="28"/>
        </w:rPr>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ный процесс на воспитание обучающихся с умственной отсталостью (интеллектуальными на</w:t>
      </w:r>
      <w:r>
        <w:rPr>
          <w:rFonts w:ascii="Times New Roman" w:hAnsi="Times New Roman" w:cs="Times New Roman"/>
          <w:color w:val="auto"/>
          <w:sz w:val="28"/>
          <w:szCs w:val="28"/>
        </w:rPr>
        <w:softHyphen/>
        <w:t>рушениями) в духе любви к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не, уважения к культурно-историческому наследию сво</w:t>
      </w:r>
      <w:r>
        <w:rPr>
          <w:rFonts w:ascii="Times New Roman" w:hAnsi="Times New Roman" w:cs="Times New Roman"/>
          <w:color w:val="auto"/>
          <w:sz w:val="28"/>
          <w:szCs w:val="28"/>
        </w:rPr>
        <w:softHyphen/>
        <w:t>его народа и своей страны, на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 xml:space="preserve">рование основ социально ответственного поведения.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Целью </w:t>
      </w:r>
      <w:r>
        <w:rPr>
          <w:rFonts w:ascii="Times New Roman" w:hAnsi="Times New Roman" w:cs="Times New Roman"/>
          <w:color w:val="auto"/>
          <w:sz w:val="28"/>
          <w:szCs w:val="28"/>
        </w:rPr>
        <w:t>духовно-нравственного развития и воспитания обучающихся является со</w:t>
      </w:r>
      <w:r>
        <w:rPr>
          <w:rFonts w:ascii="Times New Roman" w:hAnsi="Times New Roman" w:cs="Times New Roman"/>
          <w:color w:val="auto"/>
          <w:sz w:val="28"/>
          <w:szCs w:val="28"/>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B5BE4" w:rsidRDefault="005B5BE4">
      <w:pPr>
        <w:widowControl w:val="0"/>
        <w:overflowPunct w:val="0"/>
        <w:autoSpaceDE w:val="0"/>
        <w:spacing w:after="0" w:line="360" w:lineRule="auto"/>
        <w:ind w:firstLine="709"/>
        <w:jc w:val="both"/>
        <w:rPr>
          <w:rFonts w:ascii="Times New Roman" w:hAnsi="Times New Roman" w:cs="Times New Roman"/>
          <w:b/>
          <w:iCs/>
          <w:color w:val="auto"/>
          <w:sz w:val="28"/>
          <w:szCs w:val="28"/>
        </w:rPr>
      </w:pPr>
      <w:r>
        <w:rPr>
          <w:rFonts w:ascii="Times New Roman" w:hAnsi="Times New Roman" w:cs="Times New Roman"/>
          <w:b/>
          <w:color w:val="auto"/>
          <w:sz w:val="28"/>
          <w:szCs w:val="28"/>
        </w:rPr>
        <w:t>Задачи</w:t>
      </w:r>
      <w:r>
        <w:rPr>
          <w:rFonts w:ascii="Times New Roman" w:hAnsi="Times New Roman" w:cs="Times New Roman"/>
          <w:color w:val="auto"/>
          <w:sz w:val="28"/>
          <w:szCs w:val="28"/>
        </w:rPr>
        <w:t xml:space="preserve"> духовно-нравственного развития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в области формирования </w:t>
      </w:r>
      <w:r>
        <w:rPr>
          <w:rFonts w:ascii="Times New Roman" w:hAnsi="Times New Roman" w:cs="Times New Roman"/>
          <w:b/>
          <w:i/>
          <w:iCs/>
          <w:color w:val="auto"/>
          <w:sz w:val="28"/>
          <w:szCs w:val="28"/>
        </w:rPr>
        <w:lastRenderedPageBreak/>
        <w:t xml:space="preserve">личностной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xml:space="preserve">) 1 класс- </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r>
        <w:rPr>
          <w:rFonts w:ascii="Times New Roman" w:hAnsi="Times New Roman" w:cs="Times New Roman"/>
          <w:b/>
          <w:i/>
          <w:iCs/>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мотивации универсальной нравственной компетенции — «становиться лучше», активности в учебно-игровой, предметно</w:t>
      </w:r>
      <w:r>
        <w:rPr>
          <w:rFonts w:ascii="Times New Roman" w:eastAsia="PMingLiU" w:hAnsi="Times New Roman" w:cs="Times New Roman"/>
          <w:color w:val="auto"/>
          <w:sz w:val="28"/>
          <w:szCs w:val="28"/>
        </w:rPr>
        <w:t>-</w:t>
      </w:r>
      <w:r>
        <w:rPr>
          <w:rFonts w:ascii="Times New Roman" w:hAnsi="Times New Roman" w:cs="Times New Roman"/>
          <w:color w:val="auto"/>
          <w:sz w:val="28"/>
          <w:szCs w:val="28"/>
        </w:rPr>
        <w:t xml:space="preserve">продуктивной, социально ориентированной деятельности на основе нравственных установок и моральных норм;  </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первоначальных представлений о некоторых общечеловеческих (базовых) ценностях;</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развитие трудолюбия, способности к преодолению трудностей, настойчивости в достижении результата.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эстетических потребностей, ценностей и чувств;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критичности к собственным намерениям, мыслям и поступкам;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B5BE4" w:rsidRDefault="005B5BE4">
      <w:pPr>
        <w:widowControl w:val="0"/>
        <w:overflowPunct w:val="0"/>
        <w:autoSpaceDE w:val="0"/>
        <w:spacing w:after="0" w:line="360" w:lineRule="auto"/>
        <w:ind w:firstLine="364"/>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 xml:space="preserve">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нравственного самоконтроля, требование от себя выполнения моральных норм,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 xml:space="preserve">осознание ответственности за результаты собственных действий и </w:t>
      </w:r>
      <w:r>
        <w:rPr>
          <w:rFonts w:ascii="Times New Roman" w:hAnsi="Times New Roman" w:cs="Times New Roman"/>
          <w:color w:val="auto"/>
          <w:sz w:val="28"/>
          <w:szCs w:val="28"/>
        </w:rPr>
        <w:lastRenderedPageBreak/>
        <w:t xml:space="preserve">поступков. </w:t>
      </w:r>
    </w:p>
    <w:p w:rsidR="005B5BE4" w:rsidRDefault="005B5BE4">
      <w:pPr>
        <w:widowControl w:val="0"/>
        <w:overflowPunct w:val="0"/>
        <w:autoSpaceDE w:val="0"/>
        <w:spacing w:after="0" w:line="360" w:lineRule="auto"/>
        <w:ind w:firstLine="364"/>
        <w:jc w:val="center"/>
        <w:rPr>
          <w:rFonts w:ascii="Times New Roman" w:hAnsi="Times New Roman" w:cs="Times New Roman"/>
          <w:b/>
          <w:iCs/>
          <w:color w:val="auto"/>
          <w:sz w:val="28"/>
          <w:szCs w:val="28"/>
        </w:rPr>
      </w:pPr>
      <w:r>
        <w:rPr>
          <w:rFonts w:ascii="Times New Roman" w:hAnsi="Times New Roman" w:cs="Times New Roman"/>
          <w:iCs/>
          <w:color w:val="auto"/>
          <w:sz w:val="28"/>
          <w:szCs w:val="28"/>
        </w:rPr>
        <w:t>В области формирования</w:t>
      </w:r>
      <w:r>
        <w:rPr>
          <w:rFonts w:ascii="Times New Roman" w:hAnsi="Times New Roman" w:cs="Times New Roman"/>
          <w:b/>
          <w:i/>
          <w:iCs/>
          <w:color w:val="auto"/>
          <w:sz w:val="28"/>
          <w:szCs w:val="28"/>
        </w:rPr>
        <w:t xml:space="preserve"> социальной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положительного отношения к своему национальному языку и культуре;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чувства причастности к коллективным делам;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укрепление доверия к другим людям;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развитие доброжелательности и эмоциональной отзывчивости, понимания других людей и сопереживания им.</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pacing w:val="2"/>
          <w:sz w:val="28"/>
          <w:szCs w:val="28"/>
        </w:rPr>
      </w:pPr>
      <w:r>
        <w:rPr>
          <w:rFonts w:ascii="Times New Roman" w:hAnsi="Times New Roman" w:cs="Times New Roman"/>
          <w:color w:val="auto"/>
          <w:sz w:val="28"/>
          <w:szCs w:val="28"/>
        </w:rPr>
        <w:t>пробуждение чувства патриотизма и веры в Россию и свой народ;</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pacing w:val="2"/>
          <w:sz w:val="28"/>
          <w:szCs w:val="28"/>
        </w:rPr>
        <w:t xml:space="preserve">формирование ценностного отношения к своему национальному языку </w:t>
      </w:r>
      <w:r>
        <w:rPr>
          <w:rFonts w:ascii="Times New Roman" w:hAnsi="Times New Roman" w:cs="Times New Roman"/>
          <w:sz w:val="28"/>
          <w:szCs w:val="28"/>
        </w:rPr>
        <w:t>и культуре;</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чувства личной ответственности за свои дела и поступки;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проявление интереса к общественным явлениям и событиям;</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формирование начальных представлений о народах России, их единстве многообразии.</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российской гражданской идент</w:t>
      </w:r>
      <w:r w:rsidR="00EF1C4E">
        <w:rPr>
          <w:rFonts w:ascii="Times New Roman" w:hAnsi="Times New Roman" w:cs="Times New Roman"/>
          <w:color w:val="auto"/>
          <w:sz w:val="28"/>
          <w:szCs w:val="28"/>
        </w:rPr>
        <w:t xml:space="preserve">ичности </w:t>
      </w:r>
      <w:r w:rsidR="00EF1C4E">
        <w:rPr>
          <w:rFonts w:ascii="Times New Roman" w:hAnsi="Times New Roman"/>
          <w:sz w:val="28"/>
          <w:szCs w:val="28"/>
        </w:rPr>
        <w:t>―</w:t>
      </w:r>
      <w:r>
        <w:rPr>
          <w:rFonts w:ascii="Times New Roman" w:hAnsi="Times New Roman" w:cs="Times New Roman"/>
          <w:color w:val="auto"/>
          <w:sz w:val="28"/>
          <w:szCs w:val="28"/>
        </w:rPr>
        <w:t xml:space="preserve"> усвоенного, осознанного и принимаемого самим обучающимся образа себя как гражданина России;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B5BE4" w:rsidRPr="00AA6B7D" w:rsidRDefault="005B5BE4">
      <w:pPr>
        <w:widowControl w:val="0"/>
        <w:overflowPunct w:val="0"/>
        <w:autoSpaceDE w:val="0"/>
        <w:spacing w:after="0" w:line="360" w:lineRule="auto"/>
        <w:ind w:firstLine="709"/>
        <w:jc w:val="both"/>
        <w:rPr>
          <w:rFonts w:ascii="Times New Roman" w:hAnsi="Times New Roman" w:cs="Times New Roman"/>
          <w:iCs/>
          <w:color w:val="auto"/>
          <w:sz w:val="28"/>
          <w:szCs w:val="28"/>
        </w:rPr>
      </w:pPr>
      <w:r w:rsidRPr="00AA6B7D">
        <w:rPr>
          <w:rFonts w:ascii="Times New Roman" w:hAnsi="Times New Roman" w:cs="Times New Roman"/>
          <w:sz w:val="28"/>
          <w:szCs w:val="28"/>
        </w:rPr>
        <w:lastRenderedPageBreak/>
        <w:t>воспитание уважительного отноше</w:t>
      </w:r>
      <w:r>
        <w:rPr>
          <w:rFonts w:ascii="Times New Roman" w:hAnsi="Times New Roman" w:cs="Times New Roman"/>
          <w:sz w:val="28"/>
          <w:szCs w:val="28"/>
        </w:rPr>
        <w:t>ния к Закону (Основному закону ―</w:t>
      </w:r>
      <w:r w:rsidRPr="00AA6B7D">
        <w:rPr>
          <w:rFonts w:ascii="Times New Roman" w:hAnsi="Times New Roman" w:cs="Times New Roman"/>
          <w:sz w:val="28"/>
          <w:szCs w:val="28"/>
        </w:rPr>
        <w:t xml:space="preserve"> Конституции РФ, законам страны), направленности на его выполнение, на соблюдение  правопорядка в обществе.</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sidRPr="00AA6B7D">
        <w:rPr>
          <w:rFonts w:ascii="Times New Roman" w:hAnsi="Times New Roman" w:cs="Times New Roman"/>
          <w:iCs/>
          <w:color w:val="auto"/>
          <w:sz w:val="28"/>
          <w:szCs w:val="28"/>
        </w:rPr>
        <w:t>В области формирования</w:t>
      </w:r>
      <w:r w:rsidRPr="00AA6B7D">
        <w:rPr>
          <w:rFonts w:ascii="Times New Roman" w:hAnsi="Times New Roman" w:cs="Times New Roman"/>
          <w:b/>
          <w:i/>
          <w:iCs/>
          <w:color w:val="auto"/>
          <w:sz w:val="28"/>
          <w:szCs w:val="28"/>
        </w:rPr>
        <w:t xml:space="preserve"> семейной</w:t>
      </w:r>
      <w:r>
        <w:rPr>
          <w:rFonts w:ascii="Times New Roman" w:hAnsi="Times New Roman" w:cs="Times New Roman"/>
          <w:b/>
          <w:i/>
          <w:iCs/>
          <w:color w:val="auto"/>
          <w:sz w:val="28"/>
          <w:szCs w:val="28"/>
        </w:rPr>
        <w:t xml:space="preserve">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уважительного отношения к родителям, осознанного, заботливого отношения к старшим и младшим;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положительного отношения к семейным традициям и устоям.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представления о семейных ценностях, гендерных семейных ролях и уважения к ним;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активное участие в сохранении и укреплении положительных семейных традиций.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отношения к семье как основе российского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обучающихся с культурно-историческими и этническими традициями российской семьи.</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Организация может конкретизирова</w:t>
      </w:r>
      <w:r w:rsidR="000E2CBA">
        <w:rPr>
          <w:rFonts w:ascii="Times New Roman" w:hAnsi="Times New Roman" w:cs="Times New Roman"/>
          <w:color w:val="auto"/>
          <w:sz w:val="28"/>
          <w:szCs w:val="28"/>
        </w:rPr>
        <w:t>ть общие задачи духовно-нравс</w:t>
      </w:r>
      <w:r>
        <w:rPr>
          <w:rFonts w:ascii="Times New Roman" w:hAnsi="Times New Roman" w:cs="Times New Roman"/>
          <w:color w:val="auto"/>
          <w:sz w:val="28"/>
          <w:szCs w:val="28"/>
        </w:rPr>
        <w:t>твенного развития обучающихся с учётом национальных и ре</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ных условий, осо</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ностей организации образовательного процесса, а та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же потребностей обучающихся и их ро</w:t>
      </w:r>
      <w:r>
        <w:rPr>
          <w:rFonts w:ascii="Times New Roman" w:hAnsi="Times New Roman" w:cs="Times New Roman"/>
          <w:color w:val="auto"/>
          <w:sz w:val="28"/>
          <w:szCs w:val="28"/>
        </w:rPr>
        <w:softHyphen/>
        <w:t>дителей (законных представителей).</w:t>
      </w:r>
    </w:p>
    <w:p w:rsidR="006E5931" w:rsidRDefault="006E5931">
      <w:pPr>
        <w:widowControl w:val="0"/>
        <w:overflowPunct w:val="0"/>
        <w:autoSpaceDE w:val="0"/>
        <w:spacing w:after="0" w:line="360" w:lineRule="auto"/>
        <w:ind w:firstLine="709"/>
        <w:jc w:val="center"/>
        <w:rPr>
          <w:rFonts w:ascii="Times New Roman" w:hAnsi="Times New Roman" w:cs="Times New Roman"/>
          <w:b/>
          <w:bCs/>
          <w:color w:val="auto"/>
          <w:sz w:val="28"/>
          <w:szCs w:val="28"/>
        </w:rPr>
      </w:pP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Основные направления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bCs/>
          <w:color w:val="auto"/>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Общие задачи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х</w:t>
      </w:r>
      <w:r>
        <w:rPr>
          <w:rFonts w:ascii="Times New Roman" w:hAnsi="Times New Roman" w:cs="Times New Roman"/>
          <w:color w:val="auto"/>
          <w:sz w:val="28"/>
          <w:szCs w:val="28"/>
        </w:rPr>
        <w:softHyphen/>
        <w:t xml:space="preserve">ся с </w:t>
      </w:r>
      <w:r w:rsidR="000E2CBA">
        <w:rPr>
          <w:rFonts w:ascii="Times New Roman" w:hAnsi="Times New Roman" w:cs="Times New Roman"/>
          <w:color w:val="auto"/>
          <w:sz w:val="28"/>
          <w:szCs w:val="28"/>
        </w:rPr>
        <w:t xml:space="preserve">легкой </w:t>
      </w:r>
      <w:r>
        <w:rPr>
          <w:rFonts w:ascii="Times New Roman" w:hAnsi="Times New Roman" w:cs="Times New Roman"/>
          <w:color w:val="auto"/>
          <w:sz w:val="28"/>
          <w:szCs w:val="28"/>
        </w:rPr>
        <w:t>умственной отсталостью (интеллектуальными нарушениями) классифицированы по направлениям, каждое из которых, будучи тесно свя</w:t>
      </w:r>
      <w:r>
        <w:rPr>
          <w:rFonts w:ascii="Times New Roman" w:hAnsi="Times New Roman" w:cs="Times New Roman"/>
          <w:color w:val="auto"/>
          <w:sz w:val="28"/>
          <w:szCs w:val="28"/>
        </w:rPr>
        <w:softHyphen/>
        <w:t>занным с другими, раскрывает одну из существенных сторон духовно-</w:t>
      </w:r>
      <w:r>
        <w:rPr>
          <w:rFonts w:ascii="Times New Roman" w:hAnsi="Times New Roman" w:cs="Times New Roman"/>
          <w:color w:val="auto"/>
          <w:sz w:val="28"/>
          <w:szCs w:val="28"/>
        </w:rPr>
        <w:lastRenderedPageBreak/>
        <w:t>нравственного развития личности гражданина России.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уровне.</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духовно-нравственного развития обучающихся осуществляется по следующим направлениям:</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гражданственности, патриотизма, уважения к правам, свободам и обязанностям человека.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нравственных чувств, этического сознания и духовно-нравственного поведения.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воспитание трудолюбия, творческого отношения к учению, труду, жизни.</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основе реализации программы духовно-нравственного развития положен </w:t>
      </w:r>
      <w:r>
        <w:rPr>
          <w:rFonts w:ascii="Times New Roman" w:hAnsi="Times New Roman" w:cs="Times New Roman"/>
          <w:b/>
          <w:color w:val="auto"/>
          <w:sz w:val="28"/>
          <w:szCs w:val="28"/>
        </w:rPr>
        <w:t>п</w:t>
      </w:r>
      <w:r>
        <w:rPr>
          <w:rFonts w:ascii="Times New Roman" w:hAnsi="Times New Roman" w:cs="Times New Roman"/>
          <w:b/>
          <w:bCs/>
          <w:color w:val="auto"/>
          <w:sz w:val="28"/>
          <w:szCs w:val="28"/>
        </w:rPr>
        <w:t xml:space="preserve">ринцип системно-деятельностной организации воспитания. </w:t>
      </w:r>
      <w:r>
        <w:rPr>
          <w:rFonts w:ascii="Times New Roman" w:hAnsi="Times New Roman" w:cs="Times New Roman"/>
          <w:bCs/>
          <w:color w:val="auto"/>
          <w:sz w:val="28"/>
          <w:szCs w:val="28"/>
        </w:rPr>
        <w:t>Он пред</w:t>
      </w:r>
      <w:r>
        <w:rPr>
          <w:rFonts w:ascii="Times New Roman" w:hAnsi="Times New Roman" w:cs="Times New Roman"/>
          <w:bCs/>
          <w:color w:val="auto"/>
          <w:sz w:val="28"/>
          <w:szCs w:val="28"/>
        </w:rPr>
        <w:softHyphen/>
        <w:t>полагает, что в</w:t>
      </w:r>
      <w:r>
        <w:rPr>
          <w:rFonts w:ascii="Times New Roman" w:hAnsi="Times New Roman" w:cs="Times New Roman"/>
          <w:color w:val="auto"/>
          <w:sz w:val="28"/>
          <w:szCs w:val="28"/>
        </w:rPr>
        <w:t>оспитание, направленное на духовно-нравственное</w:t>
      </w:r>
      <w:r>
        <w:rPr>
          <w:rFonts w:ascii="Times New Roman" w:hAnsi="Times New Roman" w:cs="Times New Roman"/>
          <w:b/>
          <w:bCs/>
          <w:color w:val="auto"/>
          <w:sz w:val="28"/>
          <w:szCs w:val="28"/>
        </w:rPr>
        <w:t xml:space="preserve"> </w:t>
      </w:r>
      <w:r>
        <w:rPr>
          <w:rFonts w:ascii="Times New Roman" w:hAnsi="Times New Roman" w:cs="Times New Roman"/>
          <w:color w:val="auto"/>
          <w:sz w:val="28"/>
          <w:szCs w:val="28"/>
        </w:rPr>
        <w:t>развитие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отсталостью (интеллектуальными нарушениями) и поддерживаемое всем укладом школьной жизни, включает в себя ор</w:t>
      </w:r>
      <w:r>
        <w:rPr>
          <w:rFonts w:ascii="Times New Roman" w:hAnsi="Times New Roman" w:cs="Times New Roman"/>
          <w:color w:val="auto"/>
          <w:sz w:val="28"/>
          <w:szCs w:val="28"/>
        </w:rPr>
        <w:softHyphen/>
        <w:t xml:space="preserve">ганизацию учебной, внеучебной, общественно значимой деятельности </w:t>
      </w:r>
      <w:r>
        <w:rPr>
          <w:rFonts w:ascii="Times New Roman" w:hAnsi="Times New Roman" w:cs="Times New Roman"/>
          <w:color w:val="auto"/>
          <w:sz w:val="28"/>
          <w:szCs w:val="28"/>
        </w:rPr>
        <w:lastRenderedPageBreak/>
        <w:t xml:space="preserve">школьников.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различных видов деятельности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тью (интеллектуальными нарушениями) должно интегрировать в себя и предполагать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рование за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жен</w:t>
      </w:r>
      <w:r>
        <w:rPr>
          <w:rFonts w:ascii="Times New Roman" w:hAnsi="Times New Roman" w:cs="Times New Roman"/>
          <w:color w:val="auto"/>
          <w:sz w:val="28"/>
          <w:szCs w:val="28"/>
        </w:rPr>
        <w:softHyphen/>
        <w:t>ных в программе духовно-нравственного развития общественных иде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лов и 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обучающихся с умственной отсталостью (интеллектуальными нарушениями) сло</w:t>
      </w:r>
      <w:r>
        <w:rPr>
          <w:rFonts w:ascii="Times New Roman" w:hAnsi="Times New Roman" w:cs="Times New Roman"/>
          <w:color w:val="auto"/>
          <w:sz w:val="28"/>
          <w:szCs w:val="28"/>
        </w:rPr>
        <w:softHyphen/>
        <w:t>ва учителя, поступки, ценности и оценки имеют нравственное значение, учащиеся ис</w:t>
      </w:r>
      <w:r>
        <w:rPr>
          <w:rFonts w:ascii="Times New Roman" w:hAnsi="Times New Roman" w:cs="Times New Roman"/>
          <w:color w:val="auto"/>
          <w:sz w:val="28"/>
          <w:szCs w:val="28"/>
        </w:rPr>
        <w:softHyphen/>
        <w:t>пы</w:t>
      </w:r>
      <w:r>
        <w:rPr>
          <w:rFonts w:ascii="Times New Roman" w:hAnsi="Times New Roman" w:cs="Times New Roman"/>
          <w:color w:val="auto"/>
          <w:sz w:val="28"/>
          <w:szCs w:val="28"/>
        </w:rPr>
        <w:softHyphen/>
        <w:t>тывают большое доверие к учителю. Именно педагог не только словами, но и всем сво</w:t>
      </w:r>
      <w:r>
        <w:rPr>
          <w:rFonts w:ascii="Times New Roman" w:hAnsi="Times New Roman" w:cs="Times New Roman"/>
          <w:color w:val="auto"/>
          <w:sz w:val="28"/>
          <w:szCs w:val="28"/>
        </w:rPr>
        <w:softHyphen/>
        <w:t>им поведением, своей личностью формирует устойчивые представления ребёнка о спра</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вости, человечности, нравственности, об отнош</w:t>
      </w:r>
      <w:r w:rsidR="000E2CBA">
        <w:rPr>
          <w:rFonts w:ascii="Times New Roman" w:hAnsi="Times New Roman" w:cs="Times New Roman"/>
          <w:color w:val="auto"/>
          <w:sz w:val="28"/>
          <w:szCs w:val="28"/>
        </w:rPr>
        <w:t>ениях между людьми. Характер от</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ний между педагогом и детьми во многом определяет качество духовно-нравственного раз</w:t>
      </w:r>
      <w:r>
        <w:rPr>
          <w:rFonts w:ascii="Times New Roman" w:hAnsi="Times New Roman" w:cs="Times New Roman"/>
          <w:color w:val="auto"/>
          <w:sz w:val="28"/>
          <w:szCs w:val="28"/>
        </w:rPr>
        <w:softHyphen/>
        <w:t>вития детей.</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Родители (законные представители), так</w:t>
      </w:r>
      <w:r w:rsidR="000E2CBA">
        <w:rPr>
          <w:rFonts w:ascii="Times New Roman" w:hAnsi="Times New Roman" w:cs="Times New Roman"/>
          <w:color w:val="auto"/>
          <w:sz w:val="28"/>
          <w:szCs w:val="28"/>
        </w:rPr>
        <w:t xml:space="preserve"> же как и педагог, подают ребё</w:t>
      </w:r>
      <w:r>
        <w:rPr>
          <w:rFonts w:ascii="Times New Roman" w:hAnsi="Times New Roman" w:cs="Times New Roman"/>
          <w:color w:val="auto"/>
          <w:sz w:val="28"/>
          <w:szCs w:val="28"/>
        </w:rPr>
        <w:t>н</w:t>
      </w:r>
      <w:r>
        <w:rPr>
          <w:rFonts w:ascii="Times New Roman" w:hAnsi="Times New Roman" w:cs="Times New Roman"/>
          <w:color w:val="auto"/>
          <w:sz w:val="28"/>
          <w:szCs w:val="28"/>
        </w:rPr>
        <w:softHyphen/>
        <w:t>ку первый при</w:t>
      </w:r>
      <w:r>
        <w:rPr>
          <w:rFonts w:ascii="Times New Roman" w:hAnsi="Times New Roman" w:cs="Times New Roman"/>
          <w:color w:val="auto"/>
          <w:sz w:val="28"/>
          <w:szCs w:val="28"/>
        </w:rPr>
        <w:softHyphen/>
        <w:t>мер нравственности. Пример окружающих имеет огромное зна</w:t>
      </w:r>
      <w:r>
        <w:rPr>
          <w:rFonts w:ascii="Times New Roman" w:hAnsi="Times New Roman" w:cs="Times New Roman"/>
          <w:color w:val="auto"/>
          <w:sz w:val="28"/>
          <w:szCs w:val="28"/>
        </w:rPr>
        <w:softHyphen/>
        <w:t>чение в нравственном ра</w:t>
      </w:r>
      <w:r>
        <w:rPr>
          <w:rFonts w:ascii="Times New Roman" w:hAnsi="Times New Roman" w:cs="Times New Roman"/>
          <w:color w:val="auto"/>
          <w:sz w:val="28"/>
          <w:szCs w:val="28"/>
        </w:rPr>
        <w:softHyphen/>
        <w:t>звитии личности обучающегося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Наполнение всего уклада жизни обучающихся обеспечивается также мно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вом при</w:t>
      </w:r>
      <w:r>
        <w:rPr>
          <w:rFonts w:ascii="Times New Roman" w:hAnsi="Times New Roman" w:cs="Times New Roman"/>
          <w:color w:val="auto"/>
          <w:sz w:val="28"/>
          <w:szCs w:val="28"/>
        </w:rPr>
        <w:softHyphen/>
        <w:t>меров духовно-нравственного поведения, которые широко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лены в оте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ной и мировой истории, истории и культуре традиционных ре</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гий, истории и духовно-нра</w:t>
      </w:r>
      <w:r>
        <w:rPr>
          <w:rFonts w:ascii="Times New Roman" w:hAnsi="Times New Roman" w:cs="Times New Roman"/>
          <w:color w:val="auto"/>
          <w:sz w:val="28"/>
          <w:szCs w:val="28"/>
        </w:rPr>
        <w:softHyphen/>
        <w:t>вственной культуре народов Российской Фе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ции, литературе и различных видах ис</w:t>
      </w:r>
      <w:r>
        <w:rPr>
          <w:rFonts w:ascii="Times New Roman" w:hAnsi="Times New Roman" w:cs="Times New Roman"/>
          <w:color w:val="auto"/>
          <w:sz w:val="28"/>
          <w:szCs w:val="28"/>
        </w:rPr>
        <w:softHyphen/>
        <w:t>ку</w:t>
      </w:r>
      <w:r>
        <w:rPr>
          <w:rFonts w:ascii="Times New Roman" w:hAnsi="Times New Roman" w:cs="Times New Roman"/>
          <w:color w:val="auto"/>
          <w:sz w:val="28"/>
          <w:szCs w:val="28"/>
        </w:rPr>
        <w:softHyphen/>
        <w:t>сства, сказках, легендах и ми</w:t>
      </w:r>
      <w:r>
        <w:rPr>
          <w:rFonts w:ascii="Times New Roman" w:hAnsi="Times New Roman" w:cs="Times New Roman"/>
          <w:color w:val="auto"/>
          <w:sz w:val="28"/>
          <w:szCs w:val="28"/>
        </w:rPr>
        <w:softHyphen/>
        <w:t>фах. Важно использовать и примеры реального 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рые могут активно противодействовать тем образцам циничного, амо</w:t>
      </w:r>
      <w:r>
        <w:rPr>
          <w:rFonts w:ascii="Times New Roman" w:hAnsi="Times New Roman" w:cs="Times New Roman"/>
          <w:color w:val="auto"/>
          <w:sz w:val="28"/>
          <w:szCs w:val="28"/>
        </w:rPr>
        <w:softHyphen/>
        <w:t>раль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откровенно разрушительного поведения, которые в большом количестве и при</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кательной форме обрушивают на детское сознание компьютерные игры, телевидение и дру</w:t>
      </w:r>
      <w:r>
        <w:rPr>
          <w:rFonts w:ascii="Times New Roman" w:hAnsi="Times New Roman" w:cs="Times New Roman"/>
          <w:color w:val="auto"/>
          <w:sz w:val="28"/>
          <w:szCs w:val="28"/>
        </w:rPr>
        <w:softHyphen/>
        <w:t xml:space="preserve">гие источники информации.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Нравственное развитие обучающихся с умственной отсталостью (интел</w:t>
      </w:r>
      <w:r>
        <w:rPr>
          <w:rFonts w:ascii="Times New Roman" w:hAnsi="Times New Roman" w:cs="Times New Roman"/>
          <w:color w:val="auto"/>
          <w:sz w:val="28"/>
          <w:szCs w:val="28"/>
        </w:rPr>
        <w:softHyphen/>
        <w:t>лек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лежит в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ве их «вра</w:t>
      </w:r>
      <w:r>
        <w:rPr>
          <w:rFonts w:ascii="Times New Roman" w:hAnsi="Times New Roman" w:cs="Times New Roman"/>
          <w:color w:val="auto"/>
          <w:sz w:val="28"/>
          <w:szCs w:val="28"/>
        </w:rPr>
        <w:softHyphen/>
        <w:t>стания в человеческую культуру», подлинной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ализации и ин</w:t>
      </w:r>
      <w:r>
        <w:rPr>
          <w:rFonts w:ascii="Times New Roman" w:hAnsi="Times New Roman" w:cs="Times New Roman"/>
          <w:color w:val="auto"/>
          <w:sz w:val="28"/>
          <w:szCs w:val="28"/>
        </w:rPr>
        <w:softHyphen/>
        <w:t xml:space="preserve">теграции в общество, </w:t>
      </w:r>
      <w:r>
        <w:rPr>
          <w:rFonts w:ascii="Times New Roman" w:hAnsi="Times New Roman" w:cs="Times New Roman"/>
          <w:color w:val="auto"/>
          <w:sz w:val="28"/>
          <w:szCs w:val="28"/>
        </w:rPr>
        <w:lastRenderedPageBreak/>
        <w:t>при</w:t>
      </w:r>
      <w:r>
        <w:rPr>
          <w:rFonts w:ascii="Times New Roman" w:hAnsi="Times New Roman" w:cs="Times New Roman"/>
          <w:color w:val="auto"/>
          <w:sz w:val="28"/>
          <w:szCs w:val="28"/>
        </w:rPr>
        <w:softHyphen/>
        <w:t>звано способствовать преодолению изоляции про</w:t>
      </w:r>
      <w:r>
        <w:rPr>
          <w:rFonts w:ascii="Times New Roman" w:hAnsi="Times New Roman" w:cs="Times New Roman"/>
          <w:color w:val="auto"/>
          <w:sz w:val="28"/>
          <w:szCs w:val="28"/>
        </w:rPr>
        <w:softHyphen/>
        <w:t>блемного детства. Для этого не</w:t>
      </w:r>
      <w:r>
        <w:rPr>
          <w:rFonts w:ascii="Times New Roman" w:hAnsi="Times New Roman" w:cs="Times New Roman"/>
          <w:color w:val="auto"/>
          <w:sz w:val="28"/>
          <w:szCs w:val="28"/>
        </w:rPr>
        <w:softHyphen/>
        <w:t>об</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мо формировать и стимулировать стре</w:t>
      </w:r>
      <w:r>
        <w:rPr>
          <w:rFonts w:ascii="Times New Roman" w:hAnsi="Times New Roman" w:cs="Times New Roman"/>
          <w:color w:val="auto"/>
          <w:sz w:val="28"/>
          <w:szCs w:val="28"/>
        </w:rPr>
        <w:softHyphen/>
        <w:t>мление ре</w:t>
      </w:r>
      <w:r>
        <w:rPr>
          <w:rFonts w:ascii="Times New Roman" w:hAnsi="Times New Roman" w:cs="Times New Roman"/>
          <w:color w:val="auto"/>
          <w:sz w:val="28"/>
          <w:szCs w:val="28"/>
        </w:rPr>
        <w:softHyphen/>
        <w:t>бён</w:t>
      </w:r>
      <w:r>
        <w:rPr>
          <w:rFonts w:ascii="Times New Roman" w:hAnsi="Times New Roman" w:cs="Times New Roman"/>
          <w:color w:val="auto"/>
          <w:sz w:val="28"/>
          <w:szCs w:val="28"/>
        </w:rPr>
        <w:softHyphen/>
        <w:t>ка включиться в посильное решение про</w:t>
      </w:r>
      <w:r>
        <w:rPr>
          <w:rFonts w:ascii="Times New Roman" w:hAnsi="Times New Roman" w:cs="Times New Roman"/>
          <w:color w:val="auto"/>
          <w:sz w:val="28"/>
          <w:szCs w:val="28"/>
        </w:rPr>
        <w:softHyphen/>
        <w:t>блем школьного кол</w:t>
      </w:r>
      <w:r>
        <w:rPr>
          <w:rFonts w:ascii="Times New Roman" w:hAnsi="Times New Roman" w:cs="Times New Roman"/>
          <w:color w:val="auto"/>
          <w:sz w:val="28"/>
          <w:szCs w:val="28"/>
        </w:rPr>
        <w:softHyphen/>
        <w:t>лектива, своей семьи, села, го</w:t>
      </w:r>
      <w:r>
        <w:rPr>
          <w:rFonts w:ascii="Times New Roman" w:hAnsi="Times New Roman" w:cs="Times New Roman"/>
          <w:color w:val="auto"/>
          <w:sz w:val="28"/>
          <w:szCs w:val="28"/>
        </w:rPr>
        <w:softHyphen/>
        <w:t>рода, микрорайона, участвовать в со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мес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ной общественно полезной деятельности детей и взрослых.</w:t>
      </w:r>
    </w:p>
    <w:p w:rsidR="005B5BE4" w:rsidRDefault="005B5BE4">
      <w:pPr>
        <w:widowControl w:val="0"/>
        <w:overflowPunct w:val="0"/>
        <w:autoSpaceDE w:val="0"/>
        <w:spacing w:after="0" w:line="360" w:lineRule="auto"/>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любовь к близким,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элементарные представления о своей «малой» Родине, ее людях, о ближайшем окружении и о себе;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активно участвовать в делах класса, школы, семьи, своего села, города;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защитникам Родины;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своему национальному языку и культуре;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национальных героях и важнейших событиях истории России и её народов;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отвечать за свои поступки;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негативное отношение к нарушениям порядка в классе, дома, на улице, к невыполнению человеком своих обязанностей.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общественным явлениям, понимание активной роли человека в обществе;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русскому языку как государственному;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начальные представления о народах России, о единстве народов нашей </w:t>
      </w:r>
      <w:r>
        <w:rPr>
          <w:rFonts w:ascii="Times New Roman" w:hAnsi="Times New Roman" w:cs="Times New Roman"/>
          <w:color w:val="auto"/>
          <w:sz w:val="28"/>
          <w:szCs w:val="28"/>
        </w:rPr>
        <w:lastRenderedPageBreak/>
        <w:t>страны.</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институтах гражданского общества, о возможностях участия граждан в общественном управлении;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элементарные представления о правах и </w:t>
      </w:r>
      <w:r w:rsidR="000E2CBA">
        <w:rPr>
          <w:rFonts w:ascii="Times New Roman" w:hAnsi="Times New Roman" w:cs="Times New Roman"/>
          <w:color w:val="auto"/>
          <w:sz w:val="28"/>
          <w:szCs w:val="28"/>
        </w:rPr>
        <w:t>обязанностях гражданина России.</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нравственных чувств и этического сознания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хороших и плохих поступков; способность признаться в проступке и проанализировать его;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том, что такое «хорошо» и что такое «плохо», касающиеся жизни в семье и в обществе;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родителям, старшим, доброжелательное отношение к сверстникам и младшим;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дружеских взаимоотношений в коллективе, основанных на взаимопомощи и взаимной поддержке;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гуманное отношение ко всему живому;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недопустимости плохих поступков;</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правил этики, культуры речи (о недопустимости грубого, не</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вого обращения, использования грубых и нецензурных слов и выражений).</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недопущения совершения плохих поступков, умение признаться в проступке и проанализировать его;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правилах этики, культуре речи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базовых национальных российских ценностях;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традиционных религий в развитии Российского государства, в истории и культуре нашей страны;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применение усвоенных этических норм и правил в повседневном общении; взаимодействии со сверстниками и взрослыми.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трудолюбия, активного отношения к учению, труду, жизни</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нравственных основах учёбы, ведущей роли образования, труда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близких, товарищей по классу и школе;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коллективной работы, в том числе при выполнении коллективных заданий,  общественно-полезной 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соблюдение порядка на рабочем месте.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основных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старших и младших товарищей, сверстников;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проявление дисциплинированности, последовательности и настойчивости в выполнении учебных и учебно-трудовых заданий;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отношение к результатам своего труда, труда других людей, к школьному имуществу, учебникам, личным вещам;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организация рабочего места в соответствии с предстоящим видом </w:t>
      </w:r>
      <w:r>
        <w:rPr>
          <w:rFonts w:ascii="Times New Roman" w:hAnsi="Times New Roman" w:cs="Times New Roman"/>
          <w:color w:val="auto"/>
          <w:sz w:val="28"/>
          <w:szCs w:val="28"/>
        </w:rPr>
        <w:lastRenderedPageBreak/>
        <w:t xml:space="preserve">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отрицательное отношение к лени и небрежности в труде и учёбе, небережливому отношению к результатам труда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знаний, науки, современного производства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представления о нравственных основах учёбы, ведущей роли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 xml:space="preserve">ния, труда и значении трудовой деятельности в жизни человека и общества. </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красивого и некрасивого, прекрасного и безобразного;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элементарных представлений о красоте;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умения видеть красоту природы и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продуктам художественного творчества;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и положительное отношение к аккуратности и опрятности;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представления и отрицательное отношение к некрасивым поступкам и неряшливости.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элементарных представлений о душевной и физической красоте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умения видеть красоту природы, труда и творчества;</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стремления создавать прекрасное (делать «красиво»);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закрепление интереса к чтению, произведениям искусства, детским спектаклям, концертам, выставкам, музыке;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к опрятному внешнему виду;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некрасивым поступкам и неряшливости.</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lastRenderedPageBreak/>
        <w:t>формирование элементарных представлений о душевной и физической красоте человека;</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идеалов, чувства прекрасного; </w:t>
      </w:r>
    </w:p>
    <w:p w:rsidR="005B5BE4" w:rsidRDefault="005B5BE4">
      <w:pPr>
        <w:pStyle w:val="aff"/>
        <w:spacing w:line="360" w:lineRule="auto"/>
        <w:ind w:firstLine="454"/>
        <w:rPr>
          <w:rFonts w:ascii="Times New Roman" w:hAnsi="Times New Roman" w:cs="Times New Roman"/>
          <w:b/>
          <w:bCs/>
          <w:color w:val="auto"/>
          <w:sz w:val="28"/>
          <w:szCs w:val="28"/>
        </w:rPr>
      </w:pPr>
      <w:r>
        <w:rPr>
          <w:rFonts w:ascii="Times New Roman" w:hAnsi="Times New Roman" w:cs="Times New Roman"/>
          <w:sz w:val="28"/>
          <w:szCs w:val="28"/>
        </w:rPr>
        <w:t>формирование интереса к занятиям художественным творчеством.</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Условия реализации основных направлений</w:t>
      </w:r>
    </w:p>
    <w:p w:rsidR="005B5BE4" w:rsidRDefault="005B5BE4">
      <w:pPr>
        <w:widowControl w:val="0"/>
        <w:overflowPunct w:val="0"/>
        <w:autoSpaceDE w:val="0"/>
        <w:spacing w:after="0" w:line="360" w:lineRule="auto"/>
        <w:ind w:firstLine="709"/>
        <w:jc w:val="center"/>
        <w:rPr>
          <w:rFonts w:ascii="Times New Roman" w:hAnsi="Times New Roman" w:cs="Times New Roman"/>
          <w:bCs/>
          <w:color w:val="auto"/>
          <w:sz w:val="28"/>
          <w:szCs w:val="28"/>
        </w:rPr>
      </w:pPr>
      <w:r>
        <w:rPr>
          <w:rFonts w:ascii="Times New Roman" w:hAnsi="Times New Roman" w:cs="Times New Roman"/>
          <w:b/>
          <w:bCs/>
          <w:color w:val="auto"/>
          <w:sz w:val="28"/>
          <w:szCs w:val="28"/>
        </w:rPr>
        <w:t xml:space="preserve">духовно-нравственного развития 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Направления коррекционно-воспитательной работы по духовно-н</w:t>
      </w:r>
      <w:r>
        <w:rPr>
          <w:rFonts w:ascii="Times New Roman" w:hAnsi="Times New Roman" w:cs="Times New Roman"/>
          <w:color w:val="auto"/>
          <w:sz w:val="28"/>
          <w:szCs w:val="28"/>
        </w:rPr>
        <w:t>равственному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 xml:space="preserve">тию обучающихся с умственной отсталостью (интеллектуальными нарушениями) </w:t>
      </w:r>
      <w:r>
        <w:rPr>
          <w:rFonts w:ascii="Times New Roman" w:hAnsi="Times New Roman" w:cs="Times New Roman"/>
          <w:bCs/>
          <w:color w:val="auto"/>
          <w:sz w:val="28"/>
          <w:szCs w:val="28"/>
        </w:rPr>
        <w:t>ре</w:t>
      </w:r>
      <w:r>
        <w:rPr>
          <w:rFonts w:ascii="Times New Roman" w:hAnsi="Times New Roman" w:cs="Times New Roman"/>
          <w:bCs/>
          <w:color w:val="auto"/>
          <w:sz w:val="28"/>
          <w:szCs w:val="28"/>
        </w:rPr>
        <w:softHyphen/>
        <w:t>а</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 xml:space="preserve">зуются как во внеурочной деятельности, так и в процессе </w:t>
      </w:r>
      <w:r>
        <w:rPr>
          <w:rFonts w:ascii="Times New Roman" w:hAnsi="Times New Roman" w:cs="Times New Roman"/>
          <w:color w:val="auto"/>
          <w:sz w:val="28"/>
          <w:szCs w:val="28"/>
        </w:rPr>
        <w:t>изучения всех учебных пред</w:t>
      </w:r>
      <w:r>
        <w:rPr>
          <w:rFonts w:ascii="Times New Roman" w:hAnsi="Times New Roman" w:cs="Times New Roman"/>
          <w:color w:val="auto"/>
          <w:sz w:val="28"/>
          <w:szCs w:val="28"/>
        </w:rPr>
        <w:softHyphen/>
        <w:t>ме</w:t>
      </w:r>
      <w:r>
        <w:rPr>
          <w:rFonts w:ascii="Times New Roman" w:hAnsi="Times New Roman" w:cs="Times New Roman"/>
          <w:color w:val="auto"/>
          <w:sz w:val="28"/>
          <w:szCs w:val="28"/>
        </w:rPr>
        <w:softHyphen/>
        <w:t xml:space="preserve">тов.  </w:t>
      </w:r>
    </w:p>
    <w:p w:rsidR="005B5BE4" w:rsidRDefault="005B5BE4">
      <w:pPr>
        <w:widowControl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Содержание и используемые формы работы должны соответствовать возрастным осо</w:t>
      </w:r>
      <w:r>
        <w:rPr>
          <w:rFonts w:ascii="Times New Roman" w:hAnsi="Times New Roman" w:cs="Times New Roman"/>
          <w:color w:val="auto"/>
          <w:sz w:val="28"/>
          <w:szCs w:val="28"/>
        </w:rPr>
        <w:softHyphen/>
        <w:t>бенностям обучающихся, уровню их интеллектуального развития, а также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матривать учет психофизиологических особенностей и возможностей детей и подростков.</w:t>
      </w:r>
    </w:p>
    <w:p w:rsidR="005B5BE4" w:rsidRDefault="005B5BE4">
      <w:pPr>
        <w:widowControl w:val="0"/>
        <w:suppressAutoHyphens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1. Совместная деятельность общеобразовательной организации, семьи</w:t>
      </w:r>
    </w:p>
    <w:p w:rsidR="005B5BE4" w:rsidRDefault="005B5BE4">
      <w:pPr>
        <w:widowControl w:val="0"/>
        <w:suppressAutoHyphens w:val="0"/>
        <w:overflowPunct w:val="0"/>
        <w:autoSpaceDE w:val="0"/>
        <w:spacing w:after="0" w:line="360" w:lineRule="auto"/>
        <w:jc w:val="center"/>
        <w:rPr>
          <w:rFonts w:ascii="Times New Roman" w:hAnsi="Times New Roman" w:cs="Times New Roman"/>
          <w:color w:val="auto"/>
          <w:sz w:val="28"/>
          <w:szCs w:val="28"/>
        </w:rPr>
      </w:pPr>
      <w:r>
        <w:rPr>
          <w:rFonts w:ascii="Times New Roman" w:hAnsi="Times New Roman" w:cs="Times New Roman"/>
          <w:b/>
          <w:bCs/>
          <w:i/>
          <w:color w:val="auto"/>
          <w:sz w:val="28"/>
          <w:szCs w:val="28"/>
        </w:rPr>
        <w:t>и общественности по духовно-нравственному развитию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Духовно-нравственное развитие обучающихся с умственной отсталостью (инте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туальными нарушениями)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ют</w:t>
      </w:r>
      <w:r>
        <w:rPr>
          <w:rFonts w:ascii="Times New Roman" w:hAnsi="Times New Roman" w:cs="Times New Roman"/>
          <w:color w:val="auto"/>
          <w:sz w:val="28"/>
          <w:szCs w:val="28"/>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зации и семьи имеет решающее значение для осуществления духовно-нра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ственного уклада жизни обучающегося. В формировании такого уклада свои тра</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ные позиции сохраняют организации дополнительного образования, куль</w:t>
      </w:r>
      <w:r>
        <w:rPr>
          <w:rFonts w:ascii="Times New Roman" w:hAnsi="Times New Roman" w:cs="Times New Roman"/>
          <w:color w:val="auto"/>
          <w:sz w:val="28"/>
          <w:szCs w:val="28"/>
        </w:rPr>
        <w:softHyphen/>
        <w:t>туры и спорта.</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действия различных социальных субъектов при ведущей роли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ческого коллектива общеобразовательной организации.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 разработке и осуществлении программы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ющихся Организация может взаимодействовать, в том числе на си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тем</w:t>
      </w:r>
      <w:r>
        <w:rPr>
          <w:rFonts w:ascii="Times New Roman" w:hAnsi="Times New Roman" w:cs="Times New Roman"/>
          <w:color w:val="auto"/>
          <w:sz w:val="28"/>
          <w:szCs w:val="28"/>
        </w:rPr>
        <w:softHyphen/>
        <w:t>ной основе, с традиционными религиозными организациями, общественными орга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циями и объединениям</w:t>
      </w:r>
      <w:r w:rsidR="000E2CBA">
        <w:rPr>
          <w:rFonts w:ascii="Times New Roman" w:hAnsi="Times New Roman" w:cs="Times New Roman"/>
          <w:color w:val="auto"/>
          <w:sz w:val="28"/>
          <w:szCs w:val="28"/>
        </w:rPr>
        <w:t>и граждан ― с патриотичес</w:t>
      </w:r>
      <w:r>
        <w:rPr>
          <w:rFonts w:ascii="Times New Roman" w:hAnsi="Times New Roman" w:cs="Times New Roman"/>
          <w:color w:val="auto"/>
          <w:sz w:val="28"/>
          <w:szCs w:val="28"/>
        </w:rPr>
        <w:t>кой, культурной, экологической и иной направленностью, детско-юно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ки</w:t>
      </w:r>
      <w:r>
        <w:rPr>
          <w:rFonts w:ascii="Times New Roman" w:hAnsi="Times New Roman" w:cs="Times New Roman"/>
          <w:color w:val="auto"/>
          <w:sz w:val="28"/>
          <w:szCs w:val="28"/>
        </w:rPr>
        <w:softHyphen/>
        <w:t>ми и молодёжными движениями, организациями, объединениями, раз</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 в своей деятельности базовые национальные ценности. При этом могут быть использованы различные формы взаимодействия: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представителей общественных организаций и объединений, а так</w:t>
      </w:r>
      <w:r>
        <w:rPr>
          <w:rFonts w:ascii="Times New Roman" w:hAnsi="Times New Roman" w:cs="Times New Roman"/>
          <w:color w:val="auto"/>
          <w:sz w:val="28"/>
          <w:szCs w:val="28"/>
        </w:rPr>
        <w:softHyphen/>
        <w:t>же традиционных религиозных организаций с согласия обучающихся и их ро</w:t>
      </w:r>
      <w:r>
        <w:rPr>
          <w:rFonts w:ascii="Times New Roman" w:hAnsi="Times New Roman" w:cs="Times New Roman"/>
          <w:color w:val="auto"/>
          <w:sz w:val="28"/>
          <w:szCs w:val="28"/>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проведение совместных мероприятий по направлениям духовно-нравственного развития в общеобразовательной организации. </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2. Повышение педагогической культуры родителей</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bCs/>
          <w:i/>
          <w:color w:val="auto"/>
          <w:sz w:val="28"/>
          <w:szCs w:val="28"/>
        </w:rPr>
        <w:t>(законных представителей)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Педагогическая культура родителей (законных представителей) обучающихся с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венной отсталостью (интеллектуальными нарушениями) — один из самых действенных фа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торов их духовно-нравственного развития. Повышение педагогической культуры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лей (законных представителей) рассматривается как одно из ключевых направлений ре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 xml:space="preserve">зации программы духовно-нравственного развития обучающихся.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Права и обязанности родителей (законных представителей) в современных условиях определены в статьях 38, 43 Конституции Российской </w:t>
      </w:r>
      <w:r>
        <w:rPr>
          <w:rFonts w:ascii="Times New Roman" w:hAnsi="Times New Roman" w:cs="Times New Roman"/>
          <w:color w:val="auto"/>
          <w:sz w:val="28"/>
          <w:szCs w:val="28"/>
        </w:rPr>
        <w:lastRenderedPageBreak/>
        <w:t>Федерации, главе 12 Семейного кодекса Российской Федерации, статьях 17, 18, 19, 52 Закона Российской Федерации «Об образовании в Российской Федерации».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работы общеобразовательной организации по повышению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пах:</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сочетание педагогического просвещения с педагогическим самообразованием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педагогическое внимание, уважение и требовательность к родителям (законным представителям);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содействие родителям (законным представителям) в решении индивидуальных проблем воспитания детей;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опора на положительный опыт семейного воспитания.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с обучающимися и подготавливать к ней.</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В системе повышения педагогической культуры родителей (законных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 xml:space="preserve">лей) могут быть использованы различные формы работы </w:t>
      </w:r>
      <w:r>
        <w:rPr>
          <w:rFonts w:ascii="Times New Roman" w:hAnsi="Times New Roman" w:cs="Times New Roman"/>
          <w:color w:val="auto"/>
          <w:sz w:val="28"/>
          <w:szCs w:val="28"/>
        </w:rPr>
        <w:lastRenderedPageBreak/>
        <w:t>(родительское собрание,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Планируемые результаты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bCs/>
          <w:color w:val="auto"/>
          <w:sz w:val="28"/>
          <w:szCs w:val="28"/>
        </w:rPr>
        <w:t xml:space="preserve">обучающихся с умственной отсталостью </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результате реализации программы духовно-нравственного развития должно обеспечиваться:</w:t>
      </w:r>
    </w:p>
    <w:p w:rsidR="005B5BE4" w:rsidRDefault="005B5BE4">
      <w:pPr>
        <w:widowControl w:val="0"/>
        <w:tabs>
          <w:tab w:val="left" w:pos="108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приобретение обучающимися представлений и знаний (о Родине, о бли</w:t>
      </w:r>
      <w:r>
        <w:rPr>
          <w:rFonts w:ascii="Times New Roman" w:hAnsi="Times New Roman" w:cs="Times New Roman"/>
          <w:color w:val="auto"/>
          <w:sz w:val="28"/>
          <w:szCs w:val="28"/>
        </w:rPr>
        <w:softHyphen/>
        <w:t>жайшем окружении и о себе, об общественных нормах, социально одо</w:t>
      </w:r>
      <w:r>
        <w:rPr>
          <w:rFonts w:ascii="Times New Roman" w:hAnsi="Times New Roman" w:cs="Times New Roman"/>
          <w:color w:val="auto"/>
          <w:sz w:val="28"/>
          <w:szCs w:val="28"/>
        </w:rPr>
        <w:softHyphen/>
        <w:t>б</w:t>
      </w:r>
      <w:r>
        <w:rPr>
          <w:rFonts w:ascii="Times New Roman" w:hAnsi="Times New Roman" w:cs="Times New Roman"/>
          <w:color w:val="auto"/>
          <w:sz w:val="28"/>
          <w:szCs w:val="28"/>
        </w:rPr>
        <w:softHyphen/>
        <w:t>ря</w:t>
      </w:r>
      <w:r>
        <w:rPr>
          <w:rFonts w:ascii="Times New Roman" w:hAnsi="Times New Roman" w:cs="Times New Roman"/>
          <w:color w:val="auto"/>
          <w:sz w:val="28"/>
          <w:szCs w:val="28"/>
        </w:rPr>
        <w:softHyphen/>
        <w:t>емых и не одобряемых формах поведения в обществе и  т. п.), первичного по</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 xml:space="preserve">мания социальной реальности и повседневной жизни;  </w:t>
      </w:r>
    </w:p>
    <w:p w:rsidR="005B5BE4" w:rsidRDefault="005B5BE4">
      <w:pPr>
        <w:widowControl w:val="0"/>
        <w:tabs>
          <w:tab w:val="left" w:pos="1080"/>
          <w:tab w:val="left" w:pos="144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приобретение обучающимся нравственных моделей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рые он усвоил вследствие участия в той или иной общественно значимой деятельности;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обучающегося как личности, формирование его социальной компетентности, чувства патриотизма и т. д.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w:t>
      </w:r>
      <w:r>
        <w:rPr>
          <w:rFonts w:ascii="Times New Roman" w:hAnsi="Times New Roman" w:cs="Times New Roman"/>
          <w:color w:val="auto"/>
          <w:sz w:val="28"/>
          <w:szCs w:val="28"/>
        </w:rPr>
        <w:lastRenderedPageBreak/>
        <w:t xml:space="preserve">духовно-нравственного развития (семьи, друзей, ближайшего окружения, общественности, СМИ и т. п.), а также собственным усилиям обучающегося.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B5BE4" w:rsidRDefault="005B5BE4">
      <w:pPr>
        <w:widowControl w:val="0"/>
        <w:overflowPunct w:val="0"/>
        <w:autoSpaceDE w:val="0"/>
        <w:spacing w:after="0" w:line="360" w:lineRule="auto"/>
        <w:ind w:firstLine="709"/>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и любовь к близким,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ролевого взаимодействия в классе, школе, семье.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социальной коммуникации.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первоначальный опыт постижения ценностей национальной истории и культуры;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опыт реализации гражданской, патриотической позиции;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представления о правах и обязанностях человека, гражданина, </w:t>
      </w:r>
      <w:r>
        <w:rPr>
          <w:rFonts w:ascii="Times New Roman" w:hAnsi="Times New Roman" w:cs="Times New Roman"/>
          <w:color w:val="auto"/>
          <w:sz w:val="28"/>
          <w:szCs w:val="28"/>
        </w:rPr>
        <w:lastRenderedPageBreak/>
        <w:t xml:space="preserve">семьянина, товарища. </w:t>
      </w:r>
    </w:p>
    <w:p w:rsidR="005B5BE4" w:rsidRDefault="005B5BE4">
      <w:pPr>
        <w:widowControl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нравственных чувств и этического сознания</w:t>
      </w:r>
      <w:r>
        <w:rPr>
          <w:rFonts w:ascii="Times New Roman" w:hAnsi="Times New Roman" w:cs="Times New Roman"/>
          <w:iCs/>
          <w:color w:val="auto"/>
          <w:sz w:val="28"/>
          <w:szCs w:val="28"/>
        </w:rPr>
        <w:t xml:space="preserve">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1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неравнодушие к жизненным проблемам других людей, сочувствие к человеку, находящемуся в трудной ситуации;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уважительное отношение к родителям (законным представителям), к старшим, заботливое отношение к младшим.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традиций своей семьи и общеобразовательной организации, бережное отношение к ним.</w:t>
      </w:r>
    </w:p>
    <w:p w:rsidR="005B5BE4" w:rsidRDefault="005B5BE4">
      <w:pPr>
        <w:widowControl w:val="0"/>
        <w:tabs>
          <w:tab w:val="left" w:pos="126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 xml:space="preserve"> </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нравственно-этический опыт взаимодействия со сверстниками, стар</w:t>
      </w:r>
      <w:r>
        <w:rPr>
          <w:rFonts w:ascii="Times New Roman" w:hAnsi="Times New Roman" w:cs="Times New Roman"/>
          <w:color w:val="auto"/>
          <w:sz w:val="28"/>
          <w:szCs w:val="28"/>
        </w:rPr>
        <w:softHyphen/>
        <w:t>ши</w:t>
      </w:r>
      <w:r>
        <w:rPr>
          <w:rFonts w:ascii="Times New Roman" w:hAnsi="Times New Roman" w:cs="Times New Roman"/>
          <w:color w:val="auto"/>
          <w:sz w:val="28"/>
          <w:szCs w:val="28"/>
        </w:rPr>
        <w:softHyphen/>
        <w:t>ми и младшими детьми, взрослыми в соответ</w:t>
      </w:r>
      <w:r w:rsidR="000E2CBA">
        <w:rPr>
          <w:rFonts w:ascii="Times New Roman" w:hAnsi="Times New Roman" w:cs="Times New Roman"/>
          <w:color w:val="auto"/>
          <w:sz w:val="28"/>
          <w:szCs w:val="28"/>
        </w:rPr>
        <w:t>ствии с общепринятыми нравст</w:t>
      </w:r>
      <w:r>
        <w:rPr>
          <w:rFonts w:ascii="Times New Roman" w:hAnsi="Times New Roman" w:cs="Times New Roman"/>
          <w:color w:val="auto"/>
          <w:sz w:val="28"/>
          <w:szCs w:val="28"/>
        </w:rPr>
        <w:t>ве</w:t>
      </w:r>
      <w:r>
        <w:rPr>
          <w:rFonts w:ascii="Times New Roman" w:hAnsi="Times New Roman" w:cs="Times New Roman"/>
          <w:color w:val="auto"/>
          <w:sz w:val="28"/>
          <w:szCs w:val="28"/>
        </w:rPr>
        <w:softHyphen/>
        <w:t xml:space="preserve">нными нормами; </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уважительное отношение к традиционным религиям.</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трудолюбия, творческого отношения к учению, труду, жизни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учебному труду;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трудового сотрудничества со сверстниками, старшими детьми и взрослыми;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первоначальный опыт участия в различных видах общественно-полезной и личностно значимой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различных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осознание приоритета нравственных основ труда, творчества, создания </w:t>
      </w:r>
      <w:r>
        <w:rPr>
          <w:rFonts w:ascii="Times New Roman" w:hAnsi="Times New Roman" w:cs="Times New Roman"/>
          <w:color w:val="auto"/>
          <w:sz w:val="28"/>
          <w:szCs w:val="28"/>
        </w:rPr>
        <w:lastRenderedPageBreak/>
        <w:t xml:space="preserve">нового;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потребность и начальные умения выражать себя в различных доступных видах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труду и творчеству, человеку труда, трудовым достижениям России и человечества, трудолюбие;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мотивация к самореализации в познавательной и практической, общественно-полезной деятельности. </w:t>
      </w:r>
    </w:p>
    <w:p w:rsidR="006E5931" w:rsidRDefault="006E5931">
      <w:pPr>
        <w:widowControl w:val="0"/>
        <w:overflowPunct w:val="0"/>
        <w:autoSpaceDE w:val="0"/>
        <w:spacing w:after="0" w:line="360" w:lineRule="auto"/>
        <w:jc w:val="center"/>
        <w:rPr>
          <w:rFonts w:ascii="Times New Roman" w:hAnsi="Times New Roman" w:cs="Times New Roman"/>
          <w:b/>
          <w:bCs/>
          <w:i/>
          <w:color w:val="auto"/>
          <w:sz w:val="28"/>
          <w:szCs w:val="28"/>
        </w:rPr>
      </w:pP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Воспитание ценностного отношения к прекрасному,</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 xml:space="preserve">формирование представлений об эстетических идеалах и ценностях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(эстетическое воспитание)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умения видеть красоту в окружающем мире;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первоначальные умения видеть красоту в поведении, поступках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72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эстетических и художественных ценностях отечественной культуры.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опыт эмоционального постижения народного творчества, этнокультурных традиций, фольклора народов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потребности и умения выражать себя в различных доступных видах деятельности; </w:t>
      </w:r>
    </w:p>
    <w:p w:rsidR="005B5BE4" w:rsidRDefault="005B5BE4">
      <w:pPr>
        <w:widowControl w:val="0"/>
        <w:tabs>
          <w:tab w:val="left" w:pos="1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мотивация к реализации эстетических ценностей в пространстве общеобразовательной организации и семьи. </w:t>
      </w:r>
    </w:p>
    <w:p w:rsidR="005B5BE4" w:rsidRDefault="005B5BE4">
      <w:pPr>
        <w:widowControl w:val="0"/>
        <w:tabs>
          <w:tab w:val="left" w:pos="0"/>
          <w:tab w:val="left" w:pos="180"/>
        </w:tabs>
        <w:overflowPunct w:val="0"/>
        <w:autoSpaceDE w:val="0"/>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xml:space="preserve">Примерные результаты духовно-нравственного развития обучающихся имеют рекомендательный характер и могут уточняться Организацией и </w:t>
      </w:r>
      <w:r>
        <w:rPr>
          <w:rFonts w:ascii="Times New Roman" w:hAnsi="Times New Roman" w:cs="Times New Roman"/>
          <w:color w:val="auto"/>
          <w:sz w:val="28"/>
          <w:szCs w:val="28"/>
        </w:rPr>
        <w:lastRenderedPageBreak/>
        <w:t xml:space="preserve">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6E5931" w:rsidRDefault="006E5931">
      <w:pPr>
        <w:spacing w:before="120" w:after="0" w:line="240" w:lineRule="auto"/>
        <w:ind w:firstLine="709"/>
        <w:jc w:val="center"/>
        <w:rPr>
          <w:rFonts w:ascii="Times New Roman" w:hAnsi="Times New Roman" w:cs="Times New Roman"/>
          <w:b/>
          <w:sz w:val="28"/>
          <w:szCs w:val="28"/>
        </w:rPr>
      </w:pPr>
    </w:p>
    <w:p w:rsidR="005B5BE4" w:rsidRDefault="005B5BE4">
      <w:pPr>
        <w:spacing w:before="120"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sz w:val="28"/>
          <w:szCs w:val="28"/>
        </w:rPr>
        <w:t>2.2.4. </w:t>
      </w:r>
      <w:r>
        <w:rPr>
          <w:rFonts w:ascii="Times New Roman" w:hAnsi="Times New Roman" w:cs="Times New Roman"/>
          <w:b/>
          <w:i/>
          <w:color w:val="auto"/>
          <w:sz w:val="28"/>
          <w:szCs w:val="28"/>
        </w:rPr>
        <w:t>Программа формирования экологической культуры,</w:t>
      </w:r>
    </w:p>
    <w:p w:rsidR="005B5BE4" w:rsidRDefault="005B5BE4">
      <w:pPr>
        <w:spacing w:after="0" w:line="240" w:lineRule="auto"/>
        <w:ind w:firstLine="709"/>
        <w:jc w:val="center"/>
        <w:rPr>
          <w:rFonts w:ascii="Times New Roman" w:hAnsi="Times New Roman" w:cs="Times New Roman"/>
          <w:sz w:val="28"/>
          <w:szCs w:val="28"/>
        </w:rPr>
      </w:pPr>
      <w:r>
        <w:rPr>
          <w:rFonts w:ascii="Times New Roman" w:hAnsi="Times New Roman" w:cs="Times New Roman"/>
          <w:b/>
          <w:i/>
          <w:color w:val="auto"/>
          <w:sz w:val="28"/>
          <w:szCs w:val="28"/>
        </w:rPr>
        <w:t>здорового и безопасного образа жизни</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Примерная программа формирования экологической культуры, здорового и безопасного</w:t>
      </w:r>
      <w:r w:rsidR="000E2CBA">
        <w:rPr>
          <w:rFonts w:ascii="Times New Roman" w:hAnsi="Times New Roman" w:cs="Times New Roman"/>
          <w:sz w:val="28"/>
          <w:szCs w:val="28"/>
        </w:rPr>
        <w:t xml:space="preserve"> образа является концептуальной</w:t>
      </w:r>
      <w:r>
        <w:rPr>
          <w:rFonts w:ascii="Times New Roman" w:hAnsi="Times New Roman" w:cs="Times New Roman"/>
          <w:sz w:val="28"/>
          <w:szCs w:val="28"/>
        </w:rPr>
        <w:t xml:space="preserve"> методической основой для разработки и реализации общеобразовательной организацией собственной программы. </w:t>
      </w:r>
    </w:p>
    <w:p w:rsidR="005B5BE4" w:rsidRDefault="005B5BE4">
      <w:pPr>
        <w:widowControl w:val="0"/>
        <w:tabs>
          <w:tab w:val="left" w:pos="6379"/>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формирования экологической культуры разрабатывается </w:t>
      </w:r>
      <w:r>
        <w:rPr>
          <w:rFonts w:ascii="Times New Roman" w:hAnsi="Times New Roman" w:cs="Times New Roman"/>
          <w:color w:val="000000"/>
          <w:sz w:val="28"/>
          <w:szCs w:val="28"/>
        </w:rPr>
        <w:t>на ос</w:t>
      </w:r>
      <w:r>
        <w:rPr>
          <w:rFonts w:ascii="Times New Roman" w:hAnsi="Times New Roman" w:cs="Times New Roman"/>
          <w:color w:val="000000"/>
          <w:sz w:val="28"/>
          <w:szCs w:val="28"/>
        </w:rPr>
        <w:softHyphen/>
        <w:t>нове системно-деятельностного и культурно-исторического подходов,</w:t>
      </w:r>
      <w:r>
        <w:rPr>
          <w:rFonts w:ascii="Times New Roman" w:hAnsi="Times New Roman" w:cs="Times New Roman"/>
          <w:sz w:val="28"/>
          <w:szCs w:val="28"/>
        </w:rPr>
        <w:t xml:space="preserve"> с учё</w:t>
      </w:r>
      <w:r>
        <w:rPr>
          <w:rFonts w:ascii="Times New Roman" w:hAnsi="Times New Roman" w:cs="Times New Roman"/>
          <w:sz w:val="28"/>
          <w:szCs w:val="28"/>
        </w:rPr>
        <w:softHyphen/>
        <w:t>том этнических, социально-экономических,  природно-территориальных и иных особенностей региона, запросов семей и други</w:t>
      </w:r>
      <w:r w:rsidR="000E2CBA">
        <w:rPr>
          <w:rFonts w:ascii="Times New Roman" w:hAnsi="Times New Roman" w:cs="Times New Roman"/>
          <w:sz w:val="28"/>
          <w:szCs w:val="28"/>
        </w:rPr>
        <w:t>х субъектов образова</w:t>
      </w:r>
      <w:r>
        <w:rPr>
          <w:rFonts w:ascii="Times New Roman" w:hAnsi="Times New Roman" w:cs="Times New Roman"/>
          <w:sz w:val="28"/>
          <w:szCs w:val="28"/>
        </w:rPr>
        <w:t>тель</w:t>
      </w:r>
      <w:r>
        <w:rPr>
          <w:rFonts w:ascii="Times New Roman" w:hAnsi="Times New Roman" w:cs="Times New Roman"/>
          <w:sz w:val="28"/>
          <w:szCs w:val="28"/>
        </w:rPr>
        <w:softHyphen/>
        <w:t>ного процесса и подразумевает конкре</w:t>
      </w:r>
      <w:r w:rsidR="000E2CBA">
        <w:rPr>
          <w:rFonts w:ascii="Times New Roman" w:hAnsi="Times New Roman" w:cs="Times New Roman"/>
          <w:sz w:val="28"/>
          <w:szCs w:val="28"/>
        </w:rPr>
        <w:t>тизацию задач, содержания, усло</w:t>
      </w:r>
      <w:r>
        <w:rPr>
          <w:rFonts w:ascii="Times New Roman" w:hAnsi="Times New Roman" w:cs="Times New Roman"/>
          <w:sz w:val="28"/>
          <w:szCs w:val="28"/>
        </w:rPr>
        <w:t>вий, планируемых результатов, а также форм ее реализации, взаимодействия с семьёй, учреждениями дополнительного образования и другими обще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вен</w:t>
      </w:r>
      <w:r>
        <w:rPr>
          <w:rFonts w:ascii="Times New Roman" w:hAnsi="Times New Roman" w:cs="Times New Roman"/>
          <w:sz w:val="28"/>
          <w:szCs w:val="28"/>
        </w:rPr>
        <w:softHyphen/>
        <w:t xml:space="preserve">ными организациями.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Программа формирования экологическо</w:t>
      </w:r>
      <w:r w:rsidR="000E2CBA">
        <w:rPr>
          <w:rFonts w:ascii="Times New Roman" w:hAnsi="Times New Roman"/>
          <w:sz w:val="28"/>
          <w:szCs w:val="28"/>
        </w:rPr>
        <w:t>й культуры, здорового и безопа</w:t>
      </w:r>
      <w:r>
        <w:rPr>
          <w:rFonts w:ascii="Times New Roman" w:hAnsi="Times New Roman"/>
          <w:sz w:val="28"/>
          <w:szCs w:val="28"/>
        </w:rPr>
        <w:t>с</w:t>
      </w:r>
      <w:r>
        <w:rPr>
          <w:rFonts w:ascii="Times New Roman" w:hAnsi="Times New Roman"/>
          <w:sz w:val="28"/>
          <w:szCs w:val="28"/>
        </w:rPr>
        <w:softHyphen/>
        <w:t>ного образа жизни — комплексная программа формирования у обучающихся с умственной от</w:t>
      </w:r>
      <w:r>
        <w:rPr>
          <w:rFonts w:ascii="Times New Roman" w:hAnsi="Times New Roman"/>
          <w:sz w:val="28"/>
          <w:szCs w:val="28"/>
        </w:rPr>
        <w:softHyphen/>
        <w:t>с</w:t>
      </w:r>
      <w:r>
        <w:rPr>
          <w:rFonts w:ascii="Times New Roman" w:hAnsi="Times New Roman"/>
          <w:sz w:val="28"/>
          <w:szCs w:val="28"/>
        </w:rPr>
        <w:softHyphen/>
        <w:t>та</w:t>
      </w:r>
      <w:r>
        <w:rPr>
          <w:rFonts w:ascii="Times New Roman" w:hAnsi="Times New Roman"/>
          <w:sz w:val="28"/>
          <w:szCs w:val="28"/>
        </w:rPr>
        <w:softHyphen/>
        <w:t>ло</w:t>
      </w:r>
      <w:r>
        <w:rPr>
          <w:rFonts w:ascii="Times New Roman" w:hAnsi="Times New Roman"/>
          <w:sz w:val="28"/>
          <w:szCs w:val="28"/>
        </w:rPr>
        <w:softHyphen/>
        <w:t>с</w:t>
      </w:r>
      <w:r>
        <w:rPr>
          <w:rFonts w:ascii="Times New Roman" w:hAnsi="Times New Roman"/>
          <w:sz w:val="28"/>
          <w:szCs w:val="28"/>
        </w:rPr>
        <w:softHyphen/>
        <w:t xml:space="preserve">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знаний, установок, личностных ориентиров и норм поведения, обеспечивающих сохранение и укрепление</w:t>
      </w:r>
      <w:r w:rsidR="000E2CBA">
        <w:rPr>
          <w:rFonts w:ascii="Times New Roman" w:hAnsi="Times New Roman"/>
          <w:sz w:val="28"/>
          <w:szCs w:val="28"/>
        </w:rPr>
        <w:t xml:space="preserve"> физического и психического здо</w:t>
      </w:r>
      <w:r>
        <w:rPr>
          <w:rFonts w:ascii="Times New Roman" w:hAnsi="Times New Roman"/>
          <w:sz w:val="28"/>
          <w:szCs w:val="28"/>
        </w:rPr>
        <w:t>ровья как одной из ценностных составляющих, спо</w:t>
      </w:r>
      <w:r>
        <w:rPr>
          <w:rFonts w:ascii="Times New Roman" w:hAnsi="Times New Roman"/>
          <w:sz w:val="28"/>
          <w:szCs w:val="28"/>
        </w:rPr>
        <w:softHyphen/>
        <w:t>со</w:t>
      </w:r>
      <w:r>
        <w:rPr>
          <w:rFonts w:ascii="Times New Roman" w:hAnsi="Times New Roman"/>
          <w:sz w:val="28"/>
          <w:szCs w:val="28"/>
        </w:rPr>
        <w:softHyphen/>
        <w:t>б</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вующих познавательному и эмо</w:t>
      </w:r>
      <w:r>
        <w:rPr>
          <w:rFonts w:ascii="Times New Roman" w:hAnsi="Times New Roman"/>
          <w:sz w:val="28"/>
          <w:szCs w:val="28"/>
        </w:rPr>
        <w:softHyphen/>
        <w:t>циональному развитию ребёнка.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представлений о </w:t>
      </w:r>
      <w:r>
        <w:rPr>
          <w:rFonts w:ascii="Times New Roman" w:hAnsi="Times New Roman" w:cs="Times New Roman"/>
          <w:sz w:val="28"/>
          <w:szCs w:val="28"/>
        </w:rPr>
        <w:lastRenderedPageBreak/>
        <w:t>мире</w:t>
      </w:r>
      <w:r>
        <w:rPr>
          <w:rFonts w:ascii="Times New Roman" w:hAnsi="Times New Roman" w:cs="Times New Roman"/>
          <w:color w:val="000000"/>
          <w:sz w:val="28"/>
          <w:szCs w:val="28"/>
        </w:rPr>
        <w:t xml:space="preserve"> в его органичном единстве и разнообразии природы, народов, культур; овладе</w:t>
      </w:r>
      <w:r>
        <w:rPr>
          <w:rFonts w:ascii="Times New Roman" w:hAnsi="Times New Roman" w:cs="Times New Roman"/>
          <w:sz w:val="28"/>
          <w:szCs w:val="28"/>
        </w:rPr>
        <w:t>ние начальными навыками адаптации в окружающем мире; формирование установки на безопасный, здоровый обр</w:t>
      </w:r>
      <w:r w:rsidR="000E2CBA">
        <w:rPr>
          <w:rFonts w:ascii="Times New Roman" w:hAnsi="Times New Roman" w:cs="Times New Roman"/>
          <w:sz w:val="28"/>
          <w:szCs w:val="28"/>
        </w:rPr>
        <w:t xml:space="preserve">аз жизни, наличие мотивации к </w:t>
      </w:r>
      <w:r>
        <w:rPr>
          <w:rFonts w:ascii="Times New Roman" w:hAnsi="Times New Roman" w:cs="Times New Roman"/>
          <w:sz w:val="28"/>
          <w:szCs w:val="28"/>
        </w:rPr>
        <w:t>труду, работе на результат, бережному отношению к материальным и духовным ценностям.</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Программа построена на основе общенациональных ценностей рос</w:t>
      </w:r>
      <w:r>
        <w:rPr>
          <w:rFonts w:ascii="Times New Roman" w:hAnsi="Times New Roman"/>
          <w:sz w:val="28"/>
          <w:szCs w:val="28"/>
        </w:rPr>
        <w:softHyphen/>
        <w:t>сий</w:t>
      </w:r>
      <w:r>
        <w:rPr>
          <w:rFonts w:ascii="Times New Roman" w:hAnsi="Times New Roman"/>
          <w:sz w:val="28"/>
          <w:szCs w:val="28"/>
        </w:rPr>
        <w:softHyphen/>
        <w:t>с</w:t>
      </w:r>
      <w:r>
        <w:rPr>
          <w:rFonts w:ascii="Times New Roman" w:hAnsi="Times New Roman"/>
          <w:sz w:val="28"/>
          <w:szCs w:val="28"/>
        </w:rPr>
        <w:softHyphen/>
        <w:t>ко</w:t>
      </w:r>
      <w:r>
        <w:rPr>
          <w:rFonts w:ascii="Times New Roman" w:hAnsi="Times New Roman"/>
          <w:sz w:val="28"/>
          <w:szCs w:val="28"/>
        </w:rPr>
        <w:softHyphen/>
        <w:t>го об</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ва, таких, как гражданственность, здоровье, природа, эко</w:t>
      </w:r>
      <w:r>
        <w:rPr>
          <w:rFonts w:ascii="Times New Roman" w:hAnsi="Times New Roman"/>
          <w:sz w:val="28"/>
          <w:szCs w:val="28"/>
        </w:rPr>
        <w:softHyphen/>
        <w:t>ло</w:t>
      </w:r>
      <w:r>
        <w:rPr>
          <w:rFonts w:ascii="Times New Roman" w:hAnsi="Times New Roman"/>
          <w:sz w:val="28"/>
          <w:szCs w:val="28"/>
        </w:rPr>
        <w:softHyphen/>
        <w:t>гическая культура, без</w:t>
      </w:r>
      <w:r>
        <w:rPr>
          <w:rFonts w:ascii="Times New Roman" w:hAnsi="Times New Roman"/>
          <w:sz w:val="28"/>
          <w:szCs w:val="28"/>
        </w:rPr>
        <w:softHyphen/>
        <w:t>опа</w:t>
      </w:r>
      <w:r>
        <w:rPr>
          <w:rFonts w:ascii="Times New Roman" w:hAnsi="Times New Roman"/>
          <w:sz w:val="28"/>
          <w:szCs w:val="28"/>
        </w:rPr>
        <w:softHyphen/>
        <w:t>с</w:t>
      </w:r>
      <w:r>
        <w:rPr>
          <w:rFonts w:ascii="Times New Roman" w:hAnsi="Times New Roman"/>
          <w:sz w:val="28"/>
          <w:szCs w:val="28"/>
        </w:rPr>
        <w:softHyphen/>
        <w:t>ность человека и государства. Она направлена на развитие мотивации и готовности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 xml:space="preserve">щихся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действовать пре</w:t>
      </w:r>
      <w:r>
        <w:rPr>
          <w:rFonts w:ascii="Times New Roman" w:hAnsi="Times New Roman"/>
          <w:sz w:val="28"/>
          <w:szCs w:val="28"/>
        </w:rPr>
        <w:softHyphen/>
        <w:t>ду</w:t>
      </w:r>
      <w:r>
        <w:rPr>
          <w:rFonts w:ascii="Times New Roman" w:hAnsi="Times New Roman"/>
          <w:sz w:val="28"/>
          <w:szCs w:val="28"/>
        </w:rPr>
        <w:softHyphen/>
        <w:t>смотрительно, придерживаться здорового и экологически безопасного образа жизни, це</w:t>
      </w:r>
      <w:r>
        <w:rPr>
          <w:rFonts w:ascii="Times New Roman" w:hAnsi="Times New Roman"/>
          <w:sz w:val="28"/>
          <w:szCs w:val="28"/>
        </w:rPr>
        <w:softHyphen/>
        <w:t>нить природу как источник духовного развития, информации, красоты, здоровья, ма</w:t>
      </w:r>
      <w:r>
        <w:rPr>
          <w:rFonts w:ascii="Times New Roman" w:hAnsi="Times New Roman"/>
          <w:sz w:val="28"/>
          <w:szCs w:val="28"/>
        </w:rPr>
        <w:softHyphen/>
        <w:t>те</w:t>
      </w:r>
      <w:r>
        <w:rPr>
          <w:rFonts w:ascii="Times New Roman" w:hAnsi="Times New Roman"/>
          <w:sz w:val="28"/>
          <w:szCs w:val="28"/>
        </w:rPr>
        <w:softHyphen/>
        <w:t>ри</w:t>
      </w:r>
      <w:r>
        <w:rPr>
          <w:rFonts w:ascii="Times New Roman" w:hAnsi="Times New Roman"/>
          <w:sz w:val="28"/>
          <w:szCs w:val="28"/>
        </w:rPr>
        <w:softHyphen/>
        <w:t>аль</w:t>
      </w:r>
      <w:r>
        <w:rPr>
          <w:rFonts w:ascii="Times New Roman" w:hAnsi="Times New Roman"/>
          <w:sz w:val="28"/>
          <w:szCs w:val="28"/>
        </w:rPr>
        <w:softHyphen/>
        <w:t>ного благополучия.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путём формирования экологической культуры, здо</w:t>
      </w:r>
      <w:r>
        <w:rPr>
          <w:rFonts w:ascii="Times New Roman" w:hAnsi="Times New Roman"/>
          <w:sz w:val="28"/>
          <w:szCs w:val="28"/>
        </w:rPr>
        <w:softHyphen/>
        <w:t>рового и без</w:t>
      </w:r>
      <w:r>
        <w:rPr>
          <w:rFonts w:ascii="Times New Roman" w:hAnsi="Times New Roman"/>
          <w:sz w:val="28"/>
          <w:szCs w:val="28"/>
        </w:rPr>
        <w:softHyphen/>
        <w:t>опасного образа жизни у обучающихся является направляемая и организуемая взро</w:t>
      </w:r>
      <w:r>
        <w:rPr>
          <w:rFonts w:ascii="Times New Roman" w:hAnsi="Times New Roman"/>
          <w:sz w:val="28"/>
          <w:szCs w:val="28"/>
        </w:rPr>
        <w:softHyphen/>
        <w:t>с</w:t>
      </w:r>
      <w:r>
        <w:rPr>
          <w:rFonts w:ascii="Times New Roman" w:hAnsi="Times New Roman"/>
          <w:sz w:val="28"/>
          <w:szCs w:val="28"/>
        </w:rPr>
        <w:softHyphen/>
        <w:t>лы</w:t>
      </w:r>
      <w:r>
        <w:rPr>
          <w:rFonts w:ascii="Times New Roman" w:hAnsi="Times New Roman"/>
          <w:sz w:val="28"/>
          <w:szCs w:val="28"/>
        </w:rPr>
        <w:softHyphen/>
        <w:t>ми самостоятельная деятельность обучающихся, раз</w:t>
      </w:r>
      <w:r>
        <w:rPr>
          <w:rFonts w:ascii="Times New Roman" w:hAnsi="Times New Roman"/>
          <w:sz w:val="28"/>
          <w:szCs w:val="28"/>
        </w:rPr>
        <w:softHyphen/>
        <w:t>ви</w:t>
      </w:r>
      <w:r>
        <w:rPr>
          <w:rFonts w:ascii="Times New Roman" w:hAnsi="Times New Roman"/>
          <w:sz w:val="28"/>
          <w:szCs w:val="28"/>
        </w:rPr>
        <w:softHyphen/>
        <w:t>вающая способность понимать своё состояние, обеспечивающая усвоение спо</w:t>
      </w:r>
      <w:r>
        <w:rPr>
          <w:rFonts w:ascii="Times New Roman" w:hAnsi="Times New Roman"/>
          <w:sz w:val="28"/>
          <w:szCs w:val="28"/>
        </w:rPr>
        <w:softHyphen/>
        <w:t>собов рациональной организации режима дня, двигательной активности, пи</w:t>
      </w:r>
      <w:r>
        <w:rPr>
          <w:rFonts w:ascii="Times New Roman" w:hAnsi="Times New Roman"/>
          <w:sz w:val="28"/>
          <w:szCs w:val="28"/>
        </w:rPr>
        <w:softHyphen/>
        <w:t>тания, правил личной гигиены. Однако только знание основ здорового об</w:t>
      </w:r>
      <w:r>
        <w:rPr>
          <w:rFonts w:ascii="Times New Roman" w:hAnsi="Times New Roman"/>
          <w:sz w:val="28"/>
          <w:szCs w:val="28"/>
        </w:rPr>
        <w:softHyphen/>
        <w:t>ра</w:t>
      </w:r>
      <w:r>
        <w:rPr>
          <w:rFonts w:ascii="Times New Roman" w:hAnsi="Times New Roman"/>
          <w:sz w:val="28"/>
          <w:szCs w:val="28"/>
        </w:rPr>
        <w:softHyphen/>
        <w:t>за жизни не обеспечивает и не гарантирует их использования, если это не ста</w:t>
      </w:r>
      <w:r>
        <w:rPr>
          <w:rFonts w:ascii="Times New Roman" w:hAnsi="Times New Roman"/>
          <w:sz w:val="28"/>
          <w:szCs w:val="28"/>
        </w:rPr>
        <w:softHyphen/>
        <w:t xml:space="preserve">новится необходимым условием ежедневной жизни ребёнка в семье и социуме. </w:t>
      </w:r>
    </w:p>
    <w:p w:rsidR="005B5BE4" w:rsidRDefault="005B5BE4">
      <w:pPr>
        <w:pStyle w:val="af4"/>
        <w:spacing w:after="0" w:line="360" w:lineRule="auto"/>
        <w:ind w:firstLine="709"/>
        <w:jc w:val="both"/>
        <w:rPr>
          <w:rFonts w:ascii="Times New Roman" w:hAnsi="Times New Roman"/>
          <w:color w:val="000000"/>
          <w:sz w:val="28"/>
          <w:szCs w:val="28"/>
        </w:rPr>
      </w:pPr>
      <w:r>
        <w:rPr>
          <w:rFonts w:ascii="Times New Roman" w:hAnsi="Times New Roman"/>
          <w:sz w:val="28"/>
          <w:szCs w:val="28"/>
        </w:rPr>
        <w:t xml:space="preserve">Реализация программы должна проходить в единстве урочной, внеурочной и внешкольной деятельности, в совместной педагогической </w:t>
      </w:r>
      <w:r>
        <w:rPr>
          <w:rFonts w:ascii="Times New Roman" w:hAnsi="Times New Roman"/>
          <w:sz w:val="28"/>
          <w:szCs w:val="28"/>
        </w:rPr>
        <w:lastRenderedPageBreak/>
        <w:t>работе общеобразовательной организации, семьи и других институтов общества.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должна проектироваться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B5BE4" w:rsidRDefault="005B5BE4">
      <w:pPr>
        <w:tabs>
          <w:tab w:val="left" w:pos="720"/>
          <w:tab w:val="left" w:pos="1080"/>
        </w:tabs>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Целью программы</w:t>
      </w:r>
      <w:r>
        <w:rPr>
          <w:rFonts w:ascii="Times New Roman" w:hAnsi="Times New Roman" w:cs="Times New Roman"/>
          <w:b/>
          <w:sz w:val="28"/>
          <w:szCs w:val="28"/>
        </w:rPr>
        <w:t xml:space="preserve"> </w:t>
      </w:r>
      <w:r>
        <w:rPr>
          <w:rFonts w:ascii="Times New Roman" w:hAnsi="Times New Roman" w:cs="Times New Roman"/>
          <w:sz w:val="28"/>
          <w:szCs w:val="28"/>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Основные задачи программы:</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формирование познавательного интереса и бережного отношения к природе;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об основных компонентах культуры здоровья и здорового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пробуждение в детях желания заботиться о своем здоровье (формирование за</w:t>
      </w:r>
      <w:r>
        <w:rPr>
          <w:rFonts w:ascii="Times New Roman" w:hAnsi="Times New Roman" w:cs="Times New Roman"/>
          <w:sz w:val="28"/>
          <w:szCs w:val="28"/>
        </w:rPr>
        <w:softHyphen/>
        <w:t>ин</w:t>
      </w:r>
      <w:r>
        <w:rPr>
          <w:rFonts w:ascii="Times New Roman" w:hAnsi="Times New Roman" w:cs="Times New Roman"/>
          <w:sz w:val="28"/>
          <w:szCs w:val="28"/>
        </w:rPr>
        <w:softHyphen/>
        <w:t>те</w:t>
      </w:r>
      <w:r>
        <w:rPr>
          <w:rFonts w:ascii="Times New Roman" w:hAnsi="Times New Roman" w:cs="Times New Roman"/>
          <w:sz w:val="28"/>
          <w:szCs w:val="28"/>
        </w:rPr>
        <w:softHyphen/>
        <w:t>ре</w:t>
      </w:r>
      <w:r>
        <w:rPr>
          <w:rFonts w:ascii="Times New Roman" w:hAnsi="Times New Roman" w:cs="Times New Roman"/>
          <w:sz w:val="28"/>
          <w:szCs w:val="28"/>
        </w:rPr>
        <w:softHyphen/>
        <w:t>сованного отношения к собственному здоровью) путем соблюдения правил здорового об</w:t>
      </w:r>
      <w:r>
        <w:rPr>
          <w:rFonts w:ascii="Times New Roman" w:hAnsi="Times New Roman" w:cs="Times New Roman"/>
          <w:sz w:val="28"/>
          <w:szCs w:val="28"/>
        </w:rPr>
        <w:softHyphen/>
        <w:t>раза жизни и организации здоровьесберегающего характера учебной деятельности и об</w:t>
      </w:r>
      <w:r>
        <w:rPr>
          <w:rFonts w:ascii="Times New Roman" w:hAnsi="Times New Roman" w:cs="Times New Roman"/>
          <w:sz w:val="28"/>
          <w:szCs w:val="28"/>
        </w:rPr>
        <w:softHyphen/>
        <w:t>ще</w:t>
      </w:r>
      <w:r>
        <w:rPr>
          <w:rFonts w:ascii="Times New Roman" w:hAnsi="Times New Roman" w:cs="Times New Roman"/>
          <w:sz w:val="28"/>
          <w:szCs w:val="28"/>
        </w:rPr>
        <w:softHyphen/>
        <w:t xml:space="preserve">ния;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 рациональной организации режима дня, учебы и отдыха, двигательной активности</w:t>
      </w:r>
      <w:r>
        <w:rPr>
          <w:rFonts w:ascii="Times New Roman" w:hAnsi="Times New Roman" w:cs="Times New Roman"/>
          <w:sz w:val="28"/>
          <w:szCs w:val="28"/>
        </w:rPr>
        <w:t>;</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установок на использование здорового питания;</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потребности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соблюдение здоровьесозидающих режимов дня;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готовности самостоятельно поддерживать свое здоровье на основе использования навыков личной гигиены;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становление умений противостояния вовлечению в табакокурение, употребление алкоголя, наркотических и сильнодействующих веществ;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B5BE4" w:rsidRDefault="005B5BE4">
      <w:pPr>
        <w:tabs>
          <w:tab w:val="left" w:pos="720"/>
          <w:tab w:val="left" w:pos="1080"/>
        </w:tabs>
        <w:spacing w:after="0" w:line="360" w:lineRule="auto"/>
        <w:ind w:firstLine="709"/>
        <w:jc w:val="both"/>
        <w:rPr>
          <w:b/>
          <w:i/>
        </w:rPr>
      </w:pPr>
      <w:r>
        <w:rPr>
          <w:rFonts w:ascii="Times New Roman" w:hAnsi="Times New Roman" w:cs="Times New Roman"/>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5B5BE4" w:rsidRDefault="005B5BE4">
      <w:pPr>
        <w:pStyle w:val="aff4"/>
        <w:ind w:firstLine="709"/>
        <w:jc w:val="center"/>
        <w:rPr>
          <w:caps w:val="0"/>
        </w:rPr>
      </w:pPr>
      <w:r>
        <w:rPr>
          <w:b/>
          <w:i/>
          <w:caps w:val="0"/>
        </w:rPr>
        <w:t>Основные направления, формы реализации программы</w:t>
      </w:r>
    </w:p>
    <w:p w:rsidR="005B5BE4" w:rsidRDefault="005B5BE4">
      <w:pPr>
        <w:pStyle w:val="aff4"/>
        <w:ind w:firstLine="709"/>
        <w:rPr>
          <w:caps w:val="0"/>
        </w:rPr>
      </w:pPr>
      <w:r>
        <w:rPr>
          <w:caps w:val="0"/>
        </w:rPr>
        <w:t>Системная работа по формированию экологической культуры, здорового и безопасного образа жизни в общеобразовательной организации может быть организована по следующим направлениям:</w:t>
      </w:r>
    </w:p>
    <w:p w:rsidR="005B5BE4" w:rsidRDefault="005B5BE4">
      <w:pPr>
        <w:pStyle w:val="aff4"/>
        <w:ind w:firstLine="709"/>
        <w:rPr>
          <w:caps w:val="0"/>
        </w:rPr>
      </w:pPr>
      <w:r>
        <w:rPr>
          <w:caps w:val="0"/>
        </w:rPr>
        <w:t>1. Создание экологически безопасной, здоровьесберегающей инфраструктуры общеобразовательной организации.</w:t>
      </w:r>
    </w:p>
    <w:p w:rsidR="005B5BE4" w:rsidRDefault="005B5BE4">
      <w:pPr>
        <w:pStyle w:val="aff4"/>
        <w:ind w:firstLine="709"/>
        <w:rPr>
          <w:caps w:val="0"/>
        </w:rPr>
      </w:pPr>
      <w:r>
        <w:rPr>
          <w:caps w:val="0"/>
        </w:rPr>
        <w:t>2. Реализация программы формирования экологической культуры и здорового образа жизни в урочной деятельности.</w:t>
      </w:r>
    </w:p>
    <w:p w:rsidR="005B5BE4" w:rsidRDefault="005B5BE4">
      <w:pPr>
        <w:pStyle w:val="aff4"/>
        <w:ind w:firstLine="709"/>
        <w:rPr>
          <w:caps w:val="0"/>
        </w:rPr>
      </w:pPr>
      <w:r>
        <w:rPr>
          <w:caps w:val="0"/>
        </w:rPr>
        <w:t>3. Реализация программы формирования экологической культуры и здорового образа жизни во внеурочной деятельности.</w:t>
      </w:r>
    </w:p>
    <w:p w:rsidR="005B5BE4" w:rsidRDefault="005B5BE4">
      <w:pPr>
        <w:pStyle w:val="aff4"/>
        <w:ind w:firstLine="709"/>
        <w:rPr>
          <w:caps w:val="0"/>
        </w:rPr>
      </w:pPr>
      <w:r>
        <w:rPr>
          <w:caps w:val="0"/>
        </w:rPr>
        <w:t>4. Работа с родителями (законными представителями).</w:t>
      </w:r>
    </w:p>
    <w:p w:rsidR="005B5BE4" w:rsidRDefault="005B5BE4">
      <w:pPr>
        <w:pStyle w:val="aff4"/>
        <w:ind w:firstLine="709"/>
      </w:pPr>
      <w:r>
        <w:rPr>
          <w:caps w:val="0"/>
        </w:rPr>
        <w:t>5. Просветительская и методическая работа со специалистами общеобразовательной организации.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xml:space="preserve"> Экологически безопасная, здоровьесберегающая инфраструктура общеобразовательной организации включает</w:t>
      </w:r>
      <w:r>
        <w:rPr>
          <w:rFonts w:ascii="Times New Roman" w:hAnsi="Times New Roman"/>
          <w:i/>
          <w:sz w:val="28"/>
          <w:szCs w:val="28"/>
        </w:rPr>
        <w:t>:</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 xml:space="preserve">соответствие состояния и содержания здания и помещений общеобразовательной организации экологическим требованиям, санитарным </w:t>
      </w:r>
      <w:r>
        <w:rPr>
          <w:rFonts w:ascii="Times New Roman" w:hAnsi="Times New Roman"/>
          <w:sz w:val="28"/>
          <w:szCs w:val="28"/>
        </w:rPr>
        <w:lastRenderedPageBreak/>
        <w:t>и гигиеническим нормам, нормам пожарной безопасности, требованиям охраны здоровья и охраны труда обучающихся;</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и необходимое оснащение помещений для питания обучающихся, а также для хранения и приготовления пищи;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организацию качественного горячего питания обучающихся, в том числе горячих завтраков;</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оснащённость кабинетов, физкультурного зала, спортплощадок необходимым игровым и спортивным оборудованием и инвентарём;</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помещений для медицинского персонала;</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необходимого (в расчёте на количество обучающихся) и ква</w:t>
      </w:r>
      <w:r>
        <w:rPr>
          <w:rFonts w:ascii="Times New Roman" w:hAnsi="Times New Roman"/>
          <w:sz w:val="28"/>
          <w:szCs w:val="28"/>
        </w:rPr>
        <w:softHyphen/>
        <w:t>ли</w:t>
      </w:r>
      <w:r>
        <w:rPr>
          <w:rFonts w:ascii="Times New Roman" w:hAnsi="Times New Roman"/>
          <w:sz w:val="28"/>
          <w:szCs w:val="28"/>
        </w:rPr>
        <w:softHyphen/>
        <w:t>фи</w:t>
      </w:r>
      <w:r>
        <w:rPr>
          <w:rFonts w:ascii="Times New Roman" w:hAnsi="Times New Roman"/>
          <w:sz w:val="28"/>
          <w:szCs w:val="28"/>
        </w:rPr>
        <w:softHyphen/>
        <w:t>цированного состава специалистов, обеспечивающих оздоровительную ра</w:t>
      </w:r>
      <w:r>
        <w:rPr>
          <w:rFonts w:ascii="Times New Roman" w:hAnsi="Times New Roman"/>
          <w:sz w:val="28"/>
          <w:szCs w:val="28"/>
        </w:rPr>
        <w:softHyphen/>
        <w:t>боту с обучающимися (логопеды, учителя физической культуры, 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медицинские работники).</w:t>
      </w:r>
    </w:p>
    <w:p w:rsidR="005B5BE4" w:rsidRDefault="005B5BE4">
      <w:pPr>
        <w:pStyle w:val="afd"/>
        <w:spacing w:line="360" w:lineRule="auto"/>
        <w:ind w:firstLine="709"/>
        <w:jc w:val="both"/>
        <w:rPr>
          <w:rFonts w:ascii="Times New Roman" w:hAnsi="Times New Roman"/>
          <w:i/>
          <w:sz w:val="28"/>
          <w:szCs w:val="28"/>
        </w:rPr>
      </w:pPr>
      <w:r>
        <w:rPr>
          <w:rFonts w:ascii="Times New Roman" w:hAnsi="Times New Roman"/>
          <w:sz w:val="28"/>
          <w:szCs w:val="28"/>
        </w:rPr>
        <w:t>Ответственность и контроль за реализацию этого направления возлагаются на администрацию общеобразовательной организации.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i/>
          <w:sz w:val="28"/>
          <w:szCs w:val="28"/>
        </w:rPr>
        <w:t>Реализация программы формирования экологической культуры</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i/>
          <w:sz w:val="28"/>
          <w:szCs w:val="28"/>
        </w:rPr>
        <w:t>и здорового образа жизни в урочной деятельности.</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Программа реализуется на межпредметной основе путем интеграции в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жание ба</w:t>
      </w:r>
      <w:r>
        <w:rPr>
          <w:rFonts w:ascii="Times New Roman" w:hAnsi="Times New Roman" w:cs="Times New Roman"/>
          <w:color w:val="000000"/>
          <w:sz w:val="28"/>
          <w:szCs w:val="28"/>
        </w:rPr>
        <w:softHyphen/>
        <w:t>зовых учебных предметов разделов и тем, способствующих фо</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рованию у обу</w:t>
      </w:r>
      <w:r>
        <w:rPr>
          <w:rFonts w:ascii="Times New Roman" w:hAnsi="Times New Roman" w:cs="Times New Roman"/>
          <w:color w:val="000000"/>
          <w:sz w:val="28"/>
          <w:szCs w:val="28"/>
        </w:rPr>
        <w:softHyphen/>
        <w:t>ча</w:t>
      </w:r>
      <w:r>
        <w:rPr>
          <w:rFonts w:ascii="Times New Roman" w:hAnsi="Times New Roman" w:cs="Times New Roman"/>
          <w:color w:val="000000"/>
          <w:sz w:val="28"/>
          <w:szCs w:val="28"/>
        </w:rPr>
        <w:softHyphen/>
        <w:t>ю</w:t>
      </w:r>
      <w:r>
        <w:rPr>
          <w:rFonts w:ascii="Times New Roman" w:hAnsi="Times New Roman" w:cs="Times New Roman"/>
          <w:color w:val="000000"/>
          <w:sz w:val="28"/>
          <w:szCs w:val="28"/>
        </w:rPr>
        <w:softHyphen/>
        <w:t>щи</w:t>
      </w:r>
      <w:r>
        <w:rPr>
          <w:rFonts w:ascii="Times New Roman" w:hAnsi="Times New Roman" w:cs="Times New Roman"/>
          <w:color w:val="000000"/>
          <w:sz w:val="28"/>
          <w:szCs w:val="28"/>
        </w:rPr>
        <w:softHyphen/>
        <w:t>хся с умственной отсталостью (интеллектуальными нарушениями) основ эко</w:t>
      </w:r>
      <w:r>
        <w:rPr>
          <w:rFonts w:ascii="Times New Roman" w:hAnsi="Times New Roman" w:cs="Times New Roman"/>
          <w:color w:val="000000"/>
          <w:sz w:val="28"/>
          <w:szCs w:val="28"/>
        </w:rPr>
        <w:softHyphen/>
        <w:t>ло</w:t>
      </w:r>
      <w:r>
        <w:rPr>
          <w:rFonts w:ascii="Times New Roman" w:hAnsi="Times New Roman" w:cs="Times New Roman"/>
          <w:color w:val="000000"/>
          <w:sz w:val="28"/>
          <w:szCs w:val="28"/>
        </w:rPr>
        <w:softHyphen/>
        <w:t>ги</w:t>
      </w:r>
      <w:r>
        <w:rPr>
          <w:rFonts w:ascii="Times New Roman" w:hAnsi="Times New Roman" w:cs="Times New Roman"/>
          <w:color w:val="000000"/>
          <w:sz w:val="28"/>
          <w:szCs w:val="28"/>
        </w:rPr>
        <w:softHyphen/>
        <w:t>че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кой культуры, установки на здоровый и без</w:t>
      </w:r>
      <w:r>
        <w:rPr>
          <w:rFonts w:ascii="Times New Roman" w:hAnsi="Times New Roman" w:cs="Times New Roman"/>
          <w:color w:val="000000"/>
          <w:sz w:val="28"/>
          <w:szCs w:val="28"/>
        </w:rPr>
        <w:softHyphen/>
        <w:t>опасный образ жизни. Ведущая роль принадлежит таким учебным предметам как «Фи</w:t>
      </w:r>
      <w:r>
        <w:rPr>
          <w:rFonts w:ascii="Times New Roman" w:hAnsi="Times New Roman" w:cs="Times New Roman"/>
          <w:color w:val="000000"/>
          <w:sz w:val="28"/>
          <w:szCs w:val="28"/>
        </w:rPr>
        <w:softHyphen/>
        <w:t>зи</w:t>
      </w:r>
      <w:r>
        <w:rPr>
          <w:rFonts w:ascii="Times New Roman" w:hAnsi="Times New Roman" w:cs="Times New Roman"/>
          <w:color w:val="000000"/>
          <w:sz w:val="28"/>
          <w:szCs w:val="28"/>
        </w:rPr>
        <w:softHyphen/>
        <w:t>ческая культура», «Мир природы и человека», «Природоведение», «Биология», «Основы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ной жизни», «География», а также «Ручной труд» и «Профильный труд».</w:t>
      </w:r>
    </w:p>
    <w:p w:rsidR="00D830C7" w:rsidRPr="00DF4FA1" w:rsidRDefault="00D830C7" w:rsidP="00D830C7">
      <w:pPr>
        <w:pStyle w:val="af4"/>
        <w:spacing w:after="0" w:line="360" w:lineRule="auto"/>
        <w:ind w:firstLine="709"/>
        <w:jc w:val="both"/>
        <w:rPr>
          <w:rFonts w:ascii="Times New Roman" w:hAnsi="Times New Roman"/>
          <w:sz w:val="28"/>
          <w:szCs w:val="28"/>
        </w:rPr>
      </w:pPr>
      <w:r w:rsidRPr="00DF4FA1">
        <w:rPr>
          <w:rFonts w:ascii="Times New Roman" w:hAnsi="Times New Roman"/>
          <w:i/>
          <w:iCs/>
          <w:color w:val="000000"/>
          <w:spacing w:val="-4"/>
          <w:sz w:val="28"/>
          <w:szCs w:val="28"/>
        </w:rPr>
        <w:t>В результате</w:t>
      </w:r>
      <w:r>
        <w:rPr>
          <w:rFonts w:ascii="Times New Roman" w:hAnsi="Times New Roman"/>
          <w:color w:val="000000"/>
          <w:spacing w:val="-4"/>
          <w:sz w:val="28"/>
          <w:szCs w:val="28"/>
        </w:rPr>
        <w:t xml:space="preserve"> реализации программы</w:t>
      </w:r>
      <w:r w:rsidRPr="00DF4FA1">
        <w:rPr>
          <w:rFonts w:ascii="Times New Roman" w:hAnsi="Times New Roman"/>
          <w:color w:val="000000"/>
          <w:spacing w:val="-4"/>
          <w:sz w:val="28"/>
          <w:szCs w:val="28"/>
        </w:rPr>
        <w:t xml:space="preserve"> у обучающихся будут</w:t>
      </w:r>
      <w:r w:rsidRPr="00DF4FA1">
        <w:rPr>
          <w:rFonts w:ascii="Times New Roman" w:hAnsi="Times New Roman"/>
          <w:color w:val="000000"/>
          <w:sz w:val="28"/>
          <w:szCs w:val="28"/>
        </w:rPr>
        <w:t xml:space="preserve"> сформированы практико-ориентированные умения и навыки, которые обеспечат им </w:t>
      </w:r>
      <w:r>
        <w:rPr>
          <w:rFonts w:ascii="Times New Roman" w:hAnsi="Times New Roman"/>
          <w:color w:val="000000"/>
          <w:sz w:val="28"/>
          <w:szCs w:val="28"/>
        </w:rPr>
        <w:t>возможность</w:t>
      </w:r>
      <w:r w:rsidRPr="00DF4FA1">
        <w:rPr>
          <w:rFonts w:ascii="Times New Roman" w:hAnsi="Times New Roman"/>
          <w:color w:val="000000"/>
          <w:sz w:val="28"/>
          <w:szCs w:val="28"/>
        </w:rPr>
        <w:t xml:space="preserve"> в достижении жизненных компетенций: </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природосберегающи</w:t>
      </w:r>
      <w:r>
        <w:rPr>
          <w:rFonts w:ascii="Times New Roman" w:hAnsi="Times New Roman" w:cs="Times New Roman"/>
          <w:color w:val="000000"/>
          <w:sz w:val="28"/>
          <w:szCs w:val="28"/>
        </w:rPr>
        <w:t xml:space="preserve">е умения и навыки: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lastRenderedPageBreak/>
        <w:t>умения оценивать</w:t>
      </w:r>
      <w:r w:rsidRPr="00DF4FA1">
        <w:rPr>
          <w:rFonts w:ascii="Times New Roman" w:hAnsi="Times New Roman" w:cs="Times New Roman"/>
          <w:color w:val="000000"/>
          <w:sz w:val="28"/>
          <w:szCs w:val="28"/>
        </w:rPr>
        <w:t xml:space="preserve"> правиль</w:t>
      </w:r>
      <w:r>
        <w:rPr>
          <w:rFonts w:ascii="Times New Roman" w:hAnsi="Times New Roman" w:cs="Times New Roman"/>
          <w:color w:val="000000"/>
          <w:sz w:val="28"/>
          <w:szCs w:val="28"/>
        </w:rPr>
        <w:t>ность</w:t>
      </w:r>
      <w:r w:rsidRPr="00DF4FA1">
        <w:rPr>
          <w:rFonts w:ascii="Times New Roman" w:hAnsi="Times New Roman" w:cs="Times New Roman"/>
          <w:color w:val="000000"/>
          <w:sz w:val="28"/>
          <w:szCs w:val="28"/>
        </w:rPr>
        <w:t xml:space="preserve"> поведения людей в природе; </w:t>
      </w:r>
      <w:r>
        <w:rPr>
          <w:rFonts w:ascii="Times New Roman" w:hAnsi="Times New Roman" w:cs="Times New Roman"/>
          <w:sz w:val="28"/>
          <w:szCs w:val="28"/>
        </w:rPr>
        <w:t>бережное</w:t>
      </w:r>
      <w:r w:rsidRPr="00DF4FA1">
        <w:rPr>
          <w:rFonts w:ascii="Times New Roman" w:hAnsi="Times New Roman" w:cs="Times New Roman"/>
          <w:sz w:val="28"/>
          <w:szCs w:val="28"/>
        </w:rPr>
        <w:t xml:space="preserve"> отношения к природе, рас</w:t>
      </w:r>
      <w:r>
        <w:rPr>
          <w:rFonts w:ascii="Times New Roman" w:hAnsi="Times New Roman" w:cs="Times New Roman"/>
          <w:sz w:val="28"/>
          <w:szCs w:val="28"/>
        </w:rPr>
        <w:t>тениям и животным; элементарный опыт</w:t>
      </w:r>
      <w:r w:rsidRPr="00DF4FA1">
        <w:rPr>
          <w:rFonts w:ascii="Times New Roman" w:hAnsi="Times New Roman" w:cs="Times New Roman"/>
          <w:sz w:val="28"/>
          <w:szCs w:val="28"/>
        </w:rPr>
        <w:t xml:space="preserve"> пр</w:t>
      </w:r>
      <w:r>
        <w:rPr>
          <w:rFonts w:ascii="Times New Roman" w:hAnsi="Times New Roman" w:cs="Times New Roman"/>
          <w:sz w:val="28"/>
          <w:szCs w:val="28"/>
        </w:rPr>
        <w:t>иродоохранительной деятельности.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здоровьесберегающие умен</w:t>
      </w:r>
      <w:r>
        <w:rPr>
          <w:rFonts w:ascii="Times New Roman" w:hAnsi="Times New Roman" w:cs="Times New Roman"/>
          <w:color w:val="000000"/>
          <w:sz w:val="28"/>
          <w:szCs w:val="28"/>
        </w:rPr>
        <w:t>ия и навыки:</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личной гигиены;</w:t>
      </w:r>
      <w:r w:rsidRPr="00DF4FA1">
        <w:rPr>
          <w:rFonts w:ascii="Times New Roman" w:hAnsi="Times New Roman" w:cs="Times New Roman"/>
          <w:color w:val="000000"/>
          <w:sz w:val="28"/>
          <w:szCs w:val="28"/>
        </w:rPr>
        <w:t xml:space="preserve"> активного образа жизни;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Pr>
          <w:rFonts w:ascii="Times New Roman" w:hAnsi="Times New Roman" w:cs="Times New Roman"/>
          <w:kern w:val="2"/>
          <w:sz w:val="28"/>
          <w:szCs w:val="28"/>
        </w:rPr>
        <w:t>организовывать здоровьесберегающую</w:t>
      </w:r>
      <w:r w:rsidRPr="00DF4FA1">
        <w:rPr>
          <w:rFonts w:ascii="Times New Roman" w:hAnsi="Times New Roman" w:cs="Times New Roman"/>
          <w:kern w:val="2"/>
          <w:sz w:val="28"/>
          <w:szCs w:val="28"/>
        </w:rPr>
        <w:t xml:space="preserve"> жизнедеятель</w:t>
      </w:r>
      <w:r>
        <w:rPr>
          <w:rFonts w:ascii="Times New Roman" w:hAnsi="Times New Roman" w:cs="Times New Roman"/>
          <w:kern w:val="2"/>
          <w:sz w:val="28"/>
          <w:szCs w:val="28"/>
        </w:rPr>
        <w:t xml:space="preserve">ность: </w:t>
      </w:r>
      <w:r w:rsidRPr="00DF4FA1">
        <w:rPr>
          <w:rFonts w:ascii="Times New Roman" w:hAnsi="Times New Roman" w:cs="Times New Roman"/>
          <w:kern w:val="2"/>
          <w:sz w:val="28"/>
          <w:szCs w:val="28"/>
        </w:rPr>
        <w:t>режим дня, утренняя зарядка, оздоровительные меро</w:t>
      </w:r>
      <w:r>
        <w:rPr>
          <w:rFonts w:ascii="Times New Roman" w:hAnsi="Times New Roman" w:cs="Times New Roman"/>
          <w:kern w:val="2"/>
          <w:sz w:val="28"/>
          <w:szCs w:val="28"/>
        </w:rPr>
        <w:t>приятия, подвижные игры и т. д.</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умение оценивать правильность</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собственного поведения и поведения окружающих </w:t>
      </w:r>
      <w:r w:rsidRPr="00DF4FA1">
        <w:rPr>
          <w:rFonts w:ascii="Times New Roman" w:hAnsi="Times New Roman" w:cs="Times New Roman"/>
          <w:color w:val="000000"/>
          <w:sz w:val="28"/>
          <w:szCs w:val="28"/>
        </w:rPr>
        <w:t>с позиций здорового образа жизни;</w:t>
      </w:r>
      <w:r w:rsidRPr="00DF4FA1">
        <w:rPr>
          <w:rFonts w:ascii="Times New Roman" w:hAnsi="Times New Roman" w:cs="Times New Roman"/>
          <w:sz w:val="28"/>
          <w:szCs w:val="28"/>
        </w:rPr>
        <w:t xml:space="preserve"> </w:t>
      </w:r>
    </w:p>
    <w:p w:rsidR="00D830C7" w:rsidRDefault="00D830C7" w:rsidP="00D830C7">
      <w:pPr>
        <w:spacing w:after="0" w:line="360" w:lineRule="auto"/>
        <w:ind w:firstLine="709"/>
        <w:jc w:val="both"/>
        <w:rPr>
          <w:rFonts w:ascii="Times New Roman" w:hAnsi="Times New Roman" w:cs="Times New Roman"/>
          <w:color w:val="auto"/>
          <w:sz w:val="28"/>
          <w:szCs w:val="28"/>
          <w:bdr w:val="none" w:sz="0" w:space="0" w:color="auto" w:frame="1"/>
        </w:rPr>
      </w:pPr>
      <w:r>
        <w:rPr>
          <w:rFonts w:ascii="Times New Roman" w:hAnsi="Times New Roman" w:cs="Times New Roman"/>
          <w:color w:val="000000"/>
          <w:sz w:val="28"/>
          <w:szCs w:val="28"/>
        </w:rPr>
        <w:t>умение соблюдать правила</w:t>
      </w:r>
      <w:r w:rsidRPr="00DF4FA1">
        <w:rPr>
          <w:rFonts w:ascii="Times New Roman" w:hAnsi="Times New Roman" w:cs="Times New Roman"/>
          <w:color w:val="000000"/>
          <w:sz w:val="28"/>
          <w:szCs w:val="28"/>
        </w:rPr>
        <w:t xml:space="preserve"> здорового питания</w:t>
      </w:r>
      <w:r>
        <w:rPr>
          <w:rFonts w:ascii="Times New Roman" w:hAnsi="Times New Roman" w:cs="Times New Roman"/>
          <w:sz w:val="28"/>
          <w:szCs w:val="28"/>
        </w:rPr>
        <w:t>:</w:t>
      </w:r>
      <w:r>
        <w:rPr>
          <w:rFonts w:ascii="Times New Roman" w:hAnsi="Times New Roman" w:cs="Times New Roman"/>
          <w:color w:val="333333"/>
          <w:sz w:val="28"/>
          <w:szCs w:val="28"/>
          <w:bdr w:val="none" w:sz="0" w:space="0" w:color="auto" w:frame="1"/>
        </w:rPr>
        <w:t xml:space="preserve"> навыков</w:t>
      </w:r>
      <w:r w:rsidRPr="00DF4FA1">
        <w:rPr>
          <w:rFonts w:ascii="Times New Roman" w:hAnsi="Times New Roman" w:cs="Times New Roman"/>
          <w:color w:val="333333"/>
          <w:sz w:val="28"/>
          <w:szCs w:val="28"/>
          <w:bdr w:val="none" w:sz="0" w:space="0" w:color="auto" w:frame="1"/>
        </w:rPr>
        <w:t xml:space="preserve"> гигиены приготовления, </w:t>
      </w:r>
      <w:r w:rsidRPr="00DF4FA1">
        <w:rPr>
          <w:rFonts w:ascii="Times New Roman" w:hAnsi="Times New Roman" w:cs="Times New Roman"/>
          <w:color w:val="auto"/>
          <w:sz w:val="28"/>
          <w:szCs w:val="28"/>
          <w:bdr w:val="none" w:sz="0" w:space="0" w:color="auto" w:frame="1"/>
        </w:rPr>
        <w:t xml:space="preserve">хранения и культуры приема пищи; </w:t>
      </w:r>
    </w:p>
    <w:p w:rsidR="00D830C7"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навыки </w:t>
      </w:r>
      <w:r w:rsidRPr="00DF4FA1">
        <w:rPr>
          <w:rFonts w:ascii="Times New Roman" w:hAnsi="Times New Roman" w:cs="Times New Roman"/>
          <w:color w:val="auto"/>
          <w:sz w:val="28"/>
          <w:szCs w:val="28"/>
        </w:rPr>
        <w:t>противостояни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вовлечению в табакокурение, употреблени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алкоголя, наркотических и сильнодействующих веществ; </w:t>
      </w:r>
    </w:p>
    <w:p w:rsidR="00D830C7" w:rsidRPr="00DF4FA1"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bdr w:val="none" w:sz="0" w:space="0" w:color="auto" w:frame="1"/>
        </w:rPr>
        <w:t xml:space="preserve">навыки </w:t>
      </w:r>
      <w:r w:rsidRPr="00DF4FA1">
        <w:rPr>
          <w:rFonts w:ascii="Times New Roman" w:hAnsi="Times New Roman" w:cs="Times New Roman"/>
          <w:color w:val="auto"/>
          <w:sz w:val="28"/>
          <w:szCs w:val="28"/>
          <w:bdr w:val="none" w:sz="0" w:space="0" w:color="auto" w:frame="1"/>
        </w:rPr>
        <w:t>безбоязненн</w:t>
      </w:r>
      <w:r>
        <w:rPr>
          <w:rFonts w:ascii="Times New Roman" w:hAnsi="Times New Roman" w:cs="Times New Roman"/>
          <w:color w:val="auto"/>
          <w:sz w:val="28"/>
          <w:szCs w:val="28"/>
          <w:bdr w:val="none" w:sz="0" w:space="0" w:color="auto" w:frame="1"/>
        </w:rPr>
        <w:t>ого общения</w:t>
      </w:r>
      <w:r w:rsidRPr="00DF4FA1">
        <w:rPr>
          <w:rFonts w:ascii="Times New Roman" w:hAnsi="Times New Roman" w:cs="Times New Roman"/>
          <w:color w:val="auto"/>
          <w:sz w:val="28"/>
          <w:szCs w:val="28"/>
          <w:bdr w:val="none" w:sz="0" w:space="0" w:color="auto" w:frame="1"/>
        </w:rPr>
        <w:t xml:space="preserve"> с медицинским</w:t>
      </w:r>
      <w:r>
        <w:rPr>
          <w:rFonts w:ascii="Times New Roman" w:hAnsi="Times New Roman" w:cs="Times New Roman"/>
          <w:color w:val="auto"/>
          <w:sz w:val="28"/>
          <w:szCs w:val="28"/>
          <w:bdr w:val="none" w:sz="0" w:space="0" w:color="auto" w:frame="1"/>
        </w:rPr>
        <w:t>и работника</w:t>
      </w:r>
      <w:r w:rsidRPr="00DF4FA1">
        <w:rPr>
          <w:rFonts w:ascii="Times New Roman" w:hAnsi="Times New Roman" w:cs="Times New Roman"/>
          <w:color w:val="auto"/>
          <w:sz w:val="28"/>
          <w:szCs w:val="28"/>
          <w:bdr w:val="none" w:sz="0" w:space="0" w:color="auto" w:frame="1"/>
        </w:rPr>
        <w:t>м</w:t>
      </w:r>
      <w:r>
        <w:rPr>
          <w:rFonts w:ascii="Times New Roman" w:hAnsi="Times New Roman" w:cs="Times New Roman"/>
          <w:color w:val="auto"/>
          <w:sz w:val="28"/>
          <w:szCs w:val="28"/>
          <w:bdr w:val="none" w:sz="0" w:space="0" w:color="auto" w:frame="1"/>
        </w:rPr>
        <w:t>и;</w:t>
      </w:r>
      <w:r w:rsidRPr="00DF4FA1">
        <w:rPr>
          <w:rFonts w:ascii="Times New Roman" w:hAnsi="Times New Roman" w:cs="Times New Roman"/>
          <w:color w:val="auto"/>
          <w:sz w:val="28"/>
          <w:szCs w:val="28"/>
          <w:bdr w:val="none" w:sz="0" w:space="0" w:color="auto" w:frame="1"/>
        </w:rPr>
        <w:t xml:space="preserve"> </w:t>
      </w:r>
      <w:r>
        <w:rPr>
          <w:rFonts w:ascii="Times New Roman" w:hAnsi="Times New Roman" w:cs="Times New Roman"/>
          <w:color w:val="auto"/>
          <w:sz w:val="28"/>
          <w:szCs w:val="28"/>
          <w:bdr w:val="none" w:sz="0" w:space="0" w:color="auto" w:frame="1"/>
        </w:rPr>
        <w:t xml:space="preserve">адекватного </w:t>
      </w:r>
      <w:r w:rsidRPr="00DF4FA1">
        <w:rPr>
          <w:rFonts w:ascii="Times New Roman" w:hAnsi="Times New Roman" w:cs="Times New Roman"/>
          <w:color w:val="auto"/>
          <w:sz w:val="28"/>
          <w:szCs w:val="28"/>
          <w:bdr w:val="none" w:sz="0" w:space="0" w:color="auto" w:frame="1"/>
        </w:rPr>
        <w:t>поведения при посещении лечебног</w:t>
      </w:r>
      <w:r>
        <w:rPr>
          <w:rFonts w:ascii="Times New Roman" w:hAnsi="Times New Roman" w:cs="Times New Roman"/>
          <w:color w:val="auto"/>
          <w:sz w:val="28"/>
          <w:szCs w:val="28"/>
          <w:bdr w:val="none" w:sz="0" w:space="0" w:color="auto" w:frame="1"/>
        </w:rPr>
        <w:t>о учреждения, а также</w:t>
      </w:r>
      <w:r w:rsidRPr="00DF4FA1">
        <w:rPr>
          <w:rFonts w:ascii="Times New Roman" w:hAnsi="Times New Roman" w:cs="Times New Roman"/>
          <w:color w:val="auto"/>
          <w:sz w:val="28"/>
          <w:szCs w:val="28"/>
          <w:bdr w:val="none" w:sz="0" w:space="0" w:color="auto" w:frame="1"/>
        </w:rPr>
        <w:t xml:space="preserve"> при возникновении признаков </w:t>
      </w:r>
      <w:r>
        <w:rPr>
          <w:rFonts w:ascii="Times New Roman" w:hAnsi="Times New Roman" w:cs="Times New Roman"/>
          <w:color w:val="auto"/>
          <w:sz w:val="28"/>
          <w:szCs w:val="28"/>
          <w:bdr w:val="none" w:sz="0" w:space="0" w:color="auto" w:frame="1"/>
        </w:rPr>
        <w:t>заболеваний у себя и окружающих; умения общего ухода за больными.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навыки и умения безопасного образа жизни</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color w:val="333333"/>
          <w:sz w:val="28"/>
          <w:szCs w:val="28"/>
          <w:bdr w:val="none" w:sz="0" w:space="0" w:color="auto" w:frame="1"/>
        </w:rPr>
      </w:pPr>
      <w:r>
        <w:rPr>
          <w:rFonts w:ascii="Times New Roman" w:hAnsi="Times New Roman" w:cs="Times New Roman"/>
          <w:color w:val="000000"/>
          <w:sz w:val="28"/>
          <w:szCs w:val="28"/>
        </w:rPr>
        <w:t>навыки адекватного</w:t>
      </w:r>
      <w:r w:rsidRPr="00DF4FA1">
        <w:rPr>
          <w:rFonts w:ascii="Times New Roman" w:hAnsi="Times New Roman" w:cs="Times New Roman"/>
          <w:color w:val="000000"/>
          <w:sz w:val="28"/>
          <w:szCs w:val="28"/>
        </w:rPr>
        <w:t xml:space="preserve"> </w:t>
      </w:r>
      <w:r w:rsidRPr="00DF4FA1">
        <w:rPr>
          <w:rFonts w:ascii="Times New Roman" w:hAnsi="Times New Roman" w:cs="Times New Roman"/>
          <w:color w:val="333333"/>
          <w:sz w:val="28"/>
          <w:szCs w:val="28"/>
          <w:bdr w:val="none" w:sz="0" w:space="0" w:color="auto" w:frame="1"/>
        </w:rPr>
        <w:t>поведения</w:t>
      </w:r>
      <w:r>
        <w:rPr>
          <w:rFonts w:ascii="Times New Roman" w:hAnsi="Times New Roman" w:cs="Times New Roman"/>
          <w:color w:val="333333"/>
          <w:sz w:val="28"/>
          <w:szCs w:val="28"/>
        </w:rPr>
        <w:t xml:space="preserve"> </w:t>
      </w:r>
      <w:r w:rsidRPr="00DF4FA1">
        <w:rPr>
          <w:rFonts w:ascii="Times New Roman" w:hAnsi="Times New Roman" w:cs="Times New Roman"/>
          <w:color w:val="333333"/>
          <w:sz w:val="28"/>
          <w:szCs w:val="28"/>
          <w:bdr w:val="none" w:sz="0" w:space="0" w:color="auto" w:frame="1"/>
        </w:rPr>
        <w:t xml:space="preserve">в случае возникновения опасных ситуаций в школе, дома, на улице;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333333"/>
          <w:sz w:val="28"/>
          <w:szCs w:val="28"/>
          <w:bdr w:val="none" w:sz="0" w:space="0" w:color="auto" w:frame="1"/>
        </w:rPr>
        <w:t xml:space="preserve">умение </w:t>
      </w:r>
      <w:r w:rsidRPr="00DF4FA1">
        <w:rPr>
          <w:rFonts w:ascii="Times New Roman" w:hAnsi="Times New Roman" w:cs="Times New Roman"/>
          <w:color w:val="000000"/>
          <w:sz w:val="28"/>
          <w:szCs w:val="28"/>
        </w:rPr>
        <w:t xml:space="preserve">оценивать правильность поведения в быту;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color w:val="000000"/>
          <w:sz w:val="28"/>
          <w:szCs w:val="28"/>
        </w:rPr>
        <w:t xml:space="preserve">соблюдать правила безопасного поведения с огнём, водой, газом, электричеством; </w:t>
      </w:r>
      <w:r w:rsidRPr="00DF4FA1">
        <w:rPr>
          <w:rFonts w:ascii="Times New Roman" w:hAnsi="Times New Roman" w:cs="Times New Roman"/>
          <w:sz w:val="28"/>
          <w:szCs w:val="28"/>
        </w:rPr>
        <w:t>безопасного использования учебных принадлежностей, инструментов;</w:t>
      </w:r>
      <w:r w:rsidRPr="00DF4FA1">
        <w:rPr>
          <w:rFonts w:ascii="Times New Roman" w:hAnsi="Times New Roman" w:cs="Times New Roman"/>
          <w:color w:val="000000"/>
          <w:sz w:val="28"/>
          <w:szCs w:val="28"/>
        </w:rPr>
        <w:t xml:space="preserve">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соблюдения правил</w:t>
      </w:r>
      <w:r w:rsidRPr="00DF4FA1">
        <w:rPr>
          <w:rFonts w:ascii="Times New Roman" w:hAnsi="Times New Roman" w:cs="Times New Roman"/>
          <w:color w:val="000000"/>
          <w:sz w:val="28"/>
          <w:szCs w:val="28"/>
        </w:rPr>
        <w:t xml:space="preserve"> дорожного движения и поведения на улице, пожарной безопасности; </w:t>
      </w:r>
    </w:p>
    <w:p w:rsidR="00D830C7" w:rsidRPr="00DF4FA1"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навыки </w:t>
      </w:r>
      <w:r w:rsidRPr="00DF4FA1">
        <w:rPr>
          <w:rFonts w:ascii="Times New Roman" w:hAnsi="Times New Roman" w:cs="Times New Roman"/>
          <w:sz w:val="28"/>
          <w:szCs w:val="28"/>
        </w:rPr>
        <w:t xml:space="preserve">позитивного общения; </w:t>
      </w:r>
      <w:r>
        <w:rPr>
          <w:rFonts w:ascii="Times New Roman" w:hAnsi="Times New Roman" w:cs="Times New Roman"/>
          <w:color w:val="000000"/>
          <w:sz w:val="28"/>
          <w:szCs w:val="28"/>
        </w:rPr>
        <w:t xml:space="preserve"> соблюдение правил</w:t>
      </w:r>
      <w:r w:rsidRPr="00DF4FA1">
        <w:rPr>
          <w:rFonts w:ascii="Times New Roman" w:hAnsi="Times New Roman" w:cs="Times New Roman"/>
          <w:color w:val="000000"/>
          <w:sz w:val="28"/>
          <w:szCs w:val="28"/>
        </w:rPr>
        <w:t xml:space="preserve"> взаимоотношений с </w:t>
      </w:r>
      <w:r>
        <w:rPr>
          <w:rFonts w:ascii="Times New Roman" w:hAnsi="Times New Roman" w:cs="Times New Roman"/>
          <w:color w:val="000000"/>
          <w:sz w:val="28"/>
          <w:szCs w:val="28"/>
        </w:rPr>
        <w:t>незнакомыми людьми; правил</w:t>
      </w:r>
      <w:r w:rsidRPr="00DF4FA1">
        <w:rPr>
          <w:rFonts w:ascii="Times New Roman" w:hAnsi="Times New Roman" w:cs="Times New Roman"/>
          <w:color w:val="000000"/>
          <w:sz w:val="28"/>
          <w:szCs w:val="28"/>
        </w:rPr>
        <w:t xml:space="preserve"> безопасного пове</w:t>
      </w:r>
      <w:r>
        <w:rPr>
          <w:rFonts w:ascii="Times New Roman" w:hAnsi="Times New Roman" w:cs="Times New Roman"/>
          <w:color w:val="000000"/>
          <w:sz w:val="28"/>
          <w:szCs w:val="28"/>
        </w:rPr>
        <w:t>дения в общественном транспорте.</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lastRenderedPageBreak/>
        <w:t xml:space="preserve"> навыки и умения безопасного поведения в окружающей среде и простейшие умения поведения в экстремальных (чрезвычайных) ситуациях</w:t>
      </w:r>
      <w:r>
        <w:rPr>
          <w:rFonts w:ascii="Times New Roman" w:hAnsi="Times New Roman" w:cs="Times New Roman"/>
          <w:color w:val="000000"/>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sz w:val="28"/>
          <w:szCs w:val="28"/>
        </w:rPr>
        <w:t>действовать в неблагоприятных погодных условиях</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(соблюдение</w:t>
      </w:r>
      <w:r w:rsidRPr="00DF4FA1">
        <w:rPr>
          <w:rFonts w:ascii="Times New Roman" w:hAnsi="Times New Roman" w:cs="Times New Roman"/>
          <w:color w:val="000000"/>
          <w:sz w:val="28"/>
          <w:szCs w:val="28"/>
        </w:rPr>
        <w:t xml:space="preserve"> правил поведения при грозе, в лесу, на водоёме и т.п.</w:t>
      </w:r>
      <w:r>
        <w:rPr>
          <w:rFonts w:ascii="Times New Roman" w:hAnsi="Times New Roman" w:cs="Times New Roman"/>
          <w:color w:val="000000"/>
          <w:sz w:val="28"/>
          <w:szCs w:val="28"/>
        </w:rPr>
        <w:t>)</w:t>
      </w:r>
      <w:r w:rsidRPr="00DF4FA1">
        <w:rPr>
          <w:rFonts w:ascii="Times New Roman" w:hAnsi="Times New Roman" w:cs="Times New Roman"/>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умения </w:t>
      </w:r>
      <w:r w:rsidRPr="00DF4FA1">
        <w:rPr>
          <w:rFonts w:ascii="Times New Roman" w:hAnsi="Times New Roman" w:cs="Times New Roman"/>
          <w:sz w:val="28"/>
          <w:szCs w:val="28"/>
        </w:rPr>
        <w:t>действовать в условиях возникновения чрезвычайной ситуации в регионе проживания (порядок и правила вызова полиции, «скорой помощи», пожарной</w:t>
      </w:r>
      <w:r>
        <w:rPr>
          <w:rFonts w:ascii="Times New Roman" w:hAnsi="Times New Roman" w:cs="Times New Roman"/>
          <w:sz w:val="28"/>
          <w:szCs w:val="28"/>
        </w:rPr>
        <w:t xml:space="preserve"> охраны);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умения оказывать первую медицинскую помощь</w:t>
      </w:r>
      <w:r w:rsidRPr="00DF4FA1">
        <w:rPr>
          <w:rFonts w:ascii="Times New Roman" w:hAnsi="Times New Roman" w:cs="Times New Roman"/>
          <w:sz w:val="28"/>
          <w:szCs w:val="28"/>
        </w:rPr>
        <w:t xml:space="preserve"> (при травмах, ушибах,  порезах, ожогах, у</w:t>
      </w:r>
      <w:r>
        <w:rPr>
          <w:rFonts w:ascii="Times New Roman" w:hAnsi="Times New Roman" w:cs="Times New Roman"/>
          <w:sz w:val="28"/>
          <w:szCs w:val="28"/>
        </w:rPr>
        <w:t>кусах насекомых, при отравлении</w:t>
      </w:r>
      <w:r w:rsidRPr="00DF4FA1">
        <w:rPr>
          <w:rFonts w:ascii="Times New Roman" w:hAnsi="Times New Roman" w:cs="Times New Roman"/>
          <w:sz w:val="28"/>
          <w:szCs w:val="28"/>
        </w:rPr>
        <w:t xml:space="preserve"> пищевыми продуктами).</w:t>
      </w:r>
    </w:p>
    <w:p w:rsidR="005B5BE4" w:rsidRDefault="005B5BE4">
      <w:pPr>
        <w:pStyle w:val="aff4"/>
        <w:ind w:firstLine="709"/>
        <w:jc w:val="center"/>
        <w:rPr>
          <w:i/>
          <w:caps w:val="0"/>
        </w:rPr>
      </w:pPr>
      <w:r>
        <w:rPr>
          <w:i/>
          <w:caps w:val="0"/>
        </w:rPr>
        <w:t>Реализация программы формирования экологической культуры</w:t>
      </w:r>
    </w:p>
    <w:p w:rsidR="005B5BE4" w:rsidRDefault="005B5BE4">
      <w:pPr>
        <w:pStyle w:val="aff4"/>
        <w:ind w:firstLine="709"/>
        <w:jc w:val="center"/>
      </w:pPr>
      <w:r>
        <w:rPr>
          <w:i/>
          <w:caps w:val="0"/>
        </w:rPr>
        <w:t>и здорового образа жизни во внеурочной деятельности</w:t>
      </w:r>
    </w:p>
    <w:p w:rsidR="005B5BE4" w:rsidRDefault="005B5BE4">
      <w:pPr>
        <w:pStyle w:val="af4"/>
        <w:spacing w:after="0" w:line="360" w:lineRule="auto"/>
        <w:ind w:firstLine="709"/>
        <w:jc w:val="both"/>
        <w:rPr>
          <w:sz w:val="28"/>
          <w:szCs w:val="28"/>
        </w:rPr>
      </w:pPr>
      <w:r>
        <w:rPr>
          <w:rFonts w:ascii="Times New Roman" w:hAnsi="Times New Roman"/>
          <w:sz w:val="28"/>
          <w:szCs w:val="28"/>
        </w:rPr>
        <w:t>Формирование экологической культуры, здорового и безопасного об</w:t>
      </w:r>
      <w:r>
        <w:rPr>
          <w:rFonts w:ascii="Times New Roman" w:hAnsi="Times New Roman"/>
          <w:sz w:val="28"/>
          <w:szCs w:val="28"/>
        </w:rPr>
        <w:softHyphen/>
        <w:t>ра</w:t>
      </w:r>
      <w:r>
        <w:rPr>
          <w:rFonts w:ascii="Times New Roman" w:hAnsi="Times New Roman"/>
          <w:sz w:val="28"/>
          <w:szCs w:val="28"/>
        </w:rPr>
        <w:softHyphen/>
        <w:t>за жизни  осуществляется во внеурочной деятельности во всех направлениях (со</w:t>
      </w:r>
      <w:r>
        <w:rPr>
          <w:rFonts w:ascii="Times New Roman" w:hAnsi="Times New Roman"/>
          <w:sz w:val="28"/>
          <w:szCs w:val="28"/>
        </w:rPr>
        <w:softHyphen/>
        <w:t>циальном, духовно-нравственном, спортивно-оздоровительном, об</w:t>
      </w:r>
      <w:r>
        <w:rPr>
          <w:rFonts w:ascii="Times New Roman" w:hAnsi="Times New Roman"/>
          <w:sz w:val="28"/>
          <w:szCs w:val="28"/>
        </w:rPr>
        <w:softHyphen/>
        <w:t>ще</w:t>
      </w:r>
      <w:r>
        <w:rPr>
          <w:rFonts w:ascii="Times New Roman" w:hAnsi="Times New Roman"/>
          <w:sz w:val="28"/>
          <w:szCs w:val="28"/>
        </w:rPr>
        <w:softHyphen/>
        <w:t>куль</w:t>
      </w:r>
      <w:r>
        <w:rPr>
          <w:rFonts w:ascii="Times New Roman" w:hAnsi="Times New Roman"/>
          <w:sz w:val="28"/>
          <w:szCs w:val="28"/>
        </w:rPr>
        <w:softHyphen/>
        <w:t>ту</w:t>
      </w:r>
      <w:r>
        <w:rPr>
          <w:rFonts w:ascii="Times New Roman" w:hAnsi="Times New Roman"/>
          <w:sz w:val="28"/>
          <w:szCs w:val="28"/>
        </w:rPr>
        <w:softHyphen/>
        <w:t>рном). Приоритетными могут рассматриваться спортивно-оздоровительное и духовно-нравственное направления (особенно в части экологической состав</w:t>
      </w:r>
      <w:r>
        <w:rPr>
          <w:rFonts w:ascii="Times New Roman" w:hAnsi="Times New Roman"/>
          <w:sz w:val="28"/>
          <w:szCs w:val="28"/>
        </w:rPr>
        <w:softHyphen/>
        <w:t>ляющей).</w:t>
      </w:r>
    </w:p>
    <w:p w:rsidR="005B5BE4" w:rsidRDefault="005B5BE4">
      <w:pPr>
        <w:pStyle w:val="Pa7"/>
        <w:spacing w:line="360" w:lineRule="auto"/>
        <w:ind w:firstLine="709"/>
        <w:jc w:val="both"/>
      </w:pPr>
      <w:r>
        <w:rPr>
          <w:sz w:val="28"/>
          <w:szCs w:val="28"/>
        </w:rPr>
        <w:t>Спортивно-оздоровительная деятельность является важнейшим направле</w:t>
      </w:r>
      <w:r>
        <w:rPr>
          <w:sz w:val="28"/>
          <w:szCs w:val="28"/>
        </w:rPr>
        <w:softHyphen/>
        <w:t>нием внеуро</w:t>
      </w:r>
      <w:r>
        <w:rPr>
          <w:sz w:val="28"/>
          <w:szCs w:val="28"/>
        </w:rPr>
        <w:softHyphen/>
        <w:t>чной деятельности обучающихся с умственной отсталостью (интеллектуальными на</w:t>
      </w:r>
      <w:r>
        <w:rPr>
          <w:sz w:val="28"/>
          <w:szCs w:val="28"/>
        </w:rPr>
        <w:softHyphen/>
        <w:t>ру</w:t>
      </w:r>
      <w:r>
        <w:rPr>
          <w:sz w:val="28"/>
          <w:szCs w:val="28"/>
        </w:rPr>
        <w:softHyphen/>
        <w:t>ше</w:t>
      </w:r>
      <w:r>
        <w:rPr>
          <w:sz w:val="28"/>
          <w:szCs w:val="28"/>
        </w:rPr>
        <w:softHyphen/>
        <w:t>ниями), основная цель которой создание условий, способствующих гармоничному фи</w:t>
      </w:r>
      <w:r>
        <w:rPr>
          <w:sz w:val="28"/>
          <w:szCs w:val="28"/>
        </w:rPr>
        <w:softHyphen/>
        <w:t>зи</w:t>
      </w:r>
      <w:r>
        <w:rPr>
          <w:sz w:val="28"/>
          <w:szCs w:val="28"/>
        </w:rPr>
        <w:softHyphen/>
        <w:t>чес</w:t>
      </w:r>
      <w:r>
        <w:rPr>
          <w:sz w:val="28"/>
          <w:szCs w:val="28"/>
        </w:rPr>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Pr>
          <w:sz w:val="28"/>
          <w:szCs w:val="28"/>
        </w:rPr>
        <w:softHyphen/>
        <w:t>р</w:t>
      </w:r>
      <w:r>
        <w:rPr>
          <w:sz w:val="28"/>
          <w:szCs w:val="28"/>
        </w:rPr>
        <w:softHyphen/>
        <w:t>ми</w:t>
      </w:r>
      <w:r>
        <w:rPr>
          <w:sz w:val="28"/>
          <w:szCs w:val="28"/>
        </w:rPr>
        <w:softHyphen/>
        <w:t>ро</w:t>
      </w:r>
      <w:r>
        <w:rPr>
          <w:sz w:val="28"/>
          <w:szCs w:val="28"/>
        </w:rPr>
        <w:softHyphen/>
        <w:t>ванию культуры здорового и безопасного образа жизни.</w:t>
      </w:r>
      <w:r>
        <w:rPr>
          <w:color w:val="000000"/>
          <w:sz w:val="28"/>
          <w:szCs w:val="28"/>
        </w:rPr>
        <w:t xml:space="preserve"> Взаимодействие урочной и внеурочной деятельности в спортивно-оздоровительном направлении способствует усиле</w:t>
      </w:r>
      <w:r>
        <w:rPr>
          <w:color w:val="000000"/>
          <w:sz w:val="28"/>
          <w:szCs w:val="28"/>
        </w:rPr>
        <w:softHyphen/>
        <w:t>нию оздоровительного эффекта, достигаемого в ходе активного использования обучаю</w:t>
      </w:r>
      <w:r>
        <w:rPr>
          <w:color w:val="000000"/>
          <w:sz w:val="28"/>
          <w:szCs w:val="28"/>
        </w:rPr>
        <w:softHyphen/>
        <w:t>щи</w:t>
      </w:r>
      <w:r>
        <w:rPr>
          <w:color w:val="000000"/>
          <w:sz w:val="28"/>
          <w:szCs w:val="28"/>
        </w:rPr>
        <w:softHyphen/>
        <w:t xml:space="preserve">мися с умственной отсталостью </w:t>
      </w:r>
      <w:r>
        <w:rPr>
          <w:sz w:val="28"/>
          <w:szCs w:val="28"/>
        </w:rPr>
        <w:t xml:space="preserve">(интеллектуальными нарушениями) </w:t>
      </w:r>
      <w:r>
        <w:rPr>
          <w:color w:val="000000"/>
          <w:sz w:val="28"/>
          <w:szCs w:val="28"/>
        </w:rPr>
        <w:t>освоенных знаний, спо</w:t>
      </w:r>
      <w:r>
        <w:rPr>
          <w:color w:val="000000"/>
          <w:sz w:val="28"/>
          <w:szCs w:val="28"/>
        </w:rPr>
        <w:softHyphen/>
        <w:t>собов и физических упражнений в физкультурно-оздоровительных мероприятиях, режи</w:t>
      </w:r>
      <w:r>
        <w:rPr>
          <w:color w:val="000000"/>
          <w:sz w:val="28"/>
          <w:szCs w:val="28"/>
        </w:rPr>
        <w:softHyphen/>
        <w:t xml:space="preserve">ме дня, самостоятельных </w:t>
      </w:r>
      <w:r>
        <w:rPr>
          <w:color w:val="000000"/>
          <w:sz w:val="28"/>
          <w:szCs w:val="28"/>
        </w:rPr>
        <w:lastRenderedPageBreak/>
        <w:t xml:space="preserve">занятиях физическими упражнениями. </w:t>
      </w:r>
      <w:r>
        <w:rPr>
          <w:sz w:val="28"/>
          <w:szCs w:val="28"/>
        </w:rPr>
        <w:t>Образовательные орга</w:t>
      </w:r>
      <w:r>
        <w:rPr>
          <w:sz w:val="28"/>
          <w:szCs w:val="28"/>
        </w:rPr>
        <w:softHyphen/>
        <w:t>ни</w:t>
      </w:r>
      <w:r>
        <w:rPr>
          <w:sz w:val="28"/>
          <w:szCs w:val="28"/>
        </w:rPr>
        <w:softHyphen/>
        <w:t xml:space="preserve">зации </w:t>
      </w:r>
      <w:r>
        <w:rPr>
          <w:color w:val="000000"/>
          <w:sz w:val="28"/>
          <w:szCs w:val="28"/>
        </w:rPr>
        <w:t>должны предусмотреть:</w:t>
      </w:r>
      <w:r>
        <w:rPr>
          <w:sz w:val="28"/>
          <w:szCs w:val="28"/>
        </w:rPr>
        <w:t xml:space="preserve"> </w:t>
      </w:r>
    </w:p>
    <w:p w:rsidR="005B5BE4" w:rsidRDefault="005B5BE4">
      <w:pPr>
        <w:pStyle w:val="aff4"/>
        <w:ind w:firstLine="709"/>
      </w:pPr>
      <w:r>
        <w:t>―</w:t>
      </w:r>
      <w:r>
        <w:rPr>
          <w:lang w:val="en-US"/>
        </w:rPr>
        <w:t> </w:t>
      </w:r>
      <w:r>
        <w:rPr>
          <w:caps w:val="0"/>
        </w:rPr>
        <w:t>организацию работы спортивных секций и создание условий для их эффективного функционирования;</w:t>
      </w:r>
    </w:p>
    <w:p w:rsidR="005B5BE4" w:rsidRDefault="005B5BE4">
      <w:pPr>
        <w:pStyle w:val="aff4"/>
        <w:ind w:firstLine="709"/>
      </w:pPr>
      <w:r>
        <w:t>―</w:t>
      </w:r>
      <w:r>
        <w:rPr>
          <w:lang w:val="en-US"/>
        </w:rPr>
        <w:t> </w:t>
      </w:r>
      <w:r>
        <w:rPr>
          <w:caps w:val="0"/>
        </w:rPr>
        <w:t>регулярное проведение спортивно-оздоровительных мероприятий (дней спорта, соревнований, олимпиад, походов и т. п.).</w:t>
      </w:r>
    </w:p>
    <w:p w:rsidR="005B5BE4" w:rsidRDefault="005B5BE4">
      <w:pPr>
        <w:tabs>
          <w:tab w:val="left" w:pos="720"/>
          <w:tab w:val="left" w:pos="1080"/>
        </w:tabs>
        <w:spacing w:after="0" w:line="360" w:lineRule="auto"/>
        <w:ind w:firstLine="709"/>
        <w:jc w:val="both"/>
        <w:rPr>
          <w:rStyle w:val="12"/>
          <w:rFonts w:cs="Times New Roman"/>
          <w:caps w:val="0"/>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проведение просветительской работы с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(по вопросам сохранения и укрепления здоровья обучающихся, профилактике вредных привычек, заболеваний, травматизма и т.п.).</w:t>
      </w:r>
    </w:p>
    <w:p w:rsidR="005B5BE4" w:rsidRDefault="005B5BE4">
      <w:pPr>
        <w:pStyle w:val="af4"/>
        <w:spacing w:after="0" w:line="360" w:lineRule="auto"/>
        <w:ind w:firstLine="709"/>
        <w:jc w:val="both"/>
        <w:rPr>
          <w:rStyle w:val="12"/>
          <w:i w:val="0"/>
          <w:caps w:val="0"/>
          <w:sz w:val="28"/>
          <w:szCs w:val="28"/>
        </w:rPr>
      </w:pPr>
      <w:r>
        <w:rPr>
          <w:rStyle w:val="12"/>
          <w:caps w:val="0"/>
          <w:sz w:val="28"/>
          <w:szCs w:val="28"/>
        </w:rPr>
        <w:t>Реализация дополнительных программ</w:t>
      </w:r>
    </w:p>
    <w:p w:rsidR="005B5BE4" w:rsidRDefault="005B5BE4">
      <w:pPr>
        <w:pStyle w:val="af4"/>
        <w:spacing w:after="0" w:line="360" w:lineRule="auto"/>
        <w:ind w:firstLine="709"/>
        <w:jc w:val="both"/>
        <w:rPr>
          <w:rFonts w:ascii="Times New Roman" w:hAnsi="Times New Roman"/>
          <w:sz w:val="28"/>
          <w:szCs w:val="28"/>
        </w:rPr>
      </w:pPr>
      <w:r>
        <w:rPr>
          <w:rStyle w:val="12"/>
          <w:i w:val="0"/>
          <w:caps w:val="0"/>
          <w:sz w:val="28"/>
          <w:szCs w:val="28"/>
        </w:rPr>
        <w:t>В рамках указанных направлений внеурочной работы разрабатываются до</w:t>
      </w:r>
      <w:r>
        <w:rPr>
          <w:rStyle w:val="12"/>
          <w:i w:val="0"/>
          <w:caps w:val="0"/>
          <w:sz w:val="28"/>
          <w:szCs w:val="28"/>
        </w:rPr>
        <w:softHyphen/>
        <w:t>пол</w:t>
      </w:r>
      <w:r>
        <w:rPr>
          <w:rStyle w:val="12"/>
          <w:i w:val="0"/>
          <w:caps w:val="0"/>
          <w:sz w:val="28"/>
          <w:szCs w:val="28"/>
        </w:rPr>
        <w:softHyphen/>
        <w:t>ни</w:t>
      </w:r>
      <w:r>
        <w:rPr>
          <w:rStyle w:val="12"/>
          <w:i w:val="0"/>
          <w:caps w:val="0"/>
          <w:sz w:val="28"/>
          <w:szCs w:val="28"/>
        </w:rPr>
        <w:softHyphen/>
        <w:t>тель</w:t>
      </w:r>
      <w:r>
        <w:rPr>
          <w:rStyle w:val="12"/>
          <w:i w:val="0"/>
          <w:caps w:val="0"/>
          <w:sz w:val="28"/>
          <w:szCs w:val="28"/>
        </w:rPr>
        <w:softHyphen/>
        <w:t xml:space="preserve">ные программы экологического воспитания обучающихся с умственной отсталостью </w:t>
      </w:r>
      <w:r>
        <w:rPr>
          <w:rFonts w:ascii="Times New Roman" w:hAnsi="Times New Roman"/>
          <w:color w:val="auto"/>
          <w:sz w:val="28"/>
          <w:szCs w:val="28"/>
        </w:rPr>
        <w:t>(ин</w:t>
      </w:r>
      <w:r>
        <w:rPr>
          <w:rFonts w:ascii="Times New Roman" w:hAnsi="Times New Roman"/>
          <w:color w:val="auto"/>
          <w:sz w:val="28"/>
          <w:szCs w:val="28"/>
        </w:rPr>
        <w:softHyphen/>
        <w:t>те</w:t>
      </w:r>
      <w:r>
        <w:rPr>
          <w:rFonts w:ascii="Times New Roman" w:hAnsi="Times New Roman"/>
          <w:color w:val="auto"/>
          <w:sz w:val="28"/>
          <w:szCs w:val="28"/>
        </w:rPr>
        <w:softHyphen/>
        <w:t>л</w:t>
      </w:r>
      <w:r>
        <w:rPr>
          <w:rFonts w:ascii="Times New Roman" w:hAnsi="Times New Roman"/>
          <w:color w:val="auto"/>
          <w:sz w:val="28"/>
          <w:szCs w:val="28"/>
        </w:rPr>
        <w:softHyphen/>
        <w:t>ле</w:t>
      </w:r>
      <w:r>
        <w:rPr>
          <w:rFonts w:ascii="Times New Roman" w:hAnsi="Times New Roman"/>
          <w:color w:val="auto"/>
          <w:sz w:val="28"/>
          <w:szCs w:val="28"/>
        </w:rPr>
        <w:softHyphen/>
        <w:t>к</w:t>
      </w:r>
      <w:r>
        <w:rPr>
          <w:rFonts w:ascii="Times New Roman" w:hAnsi="Times New Roman"/>
          <w:color w:val="auto"/>
          <w:sz w:val="28"/>
          <w:szCs w:val="28"/>
        </w:rPr>
        <w:softHyphen/>
        <w:t xml:space="preserve">туальными нарушениями) </w:t>
      </w:r>
      <w:r>
        <w:rPr>
          <w:rStyle w:val="12"/>
          <w:i w:val="0"/>
          <w:caps w:val="0"/>
          <w:sz w:val="28"/>
          <w:szCs w:val="28"/>
        </w:rPr>
        <w:t>и формирования основ безопасной жи</w:t>
      </w:r>
      <w:r>
        <w:rPr>
          <w:rStyle w:val="12"/>
          <w:i w:val="0"/>
          <w:caps w:val="0"/>
          <w:sz w:val="28"/>
          <w:szCs w:val="28"/>
        </w:rPr>
        <w:softHyphen/>
        <w:t>з</w:t>
      </w:r>
      <w:r>
        <w:rPr>
          <w:rStyle w:val="12"/>
          <w:i w:val="0"/>
          <w:caps w:val="0"/>
          <w:sz w:val="28"/>
          <w:szCs w:val="28"/>
        </w:rPr>
        <w:softHyphen/>
        <w:t>не</w:t>
      </w:r>
      <w:r>
        <w:rPr>
          <w:rStyle w:val="12"/>
          <w:i w:val="0"/>
          <w:caps w:val="0"/>
          <w:sz w:val="28"/>
          <w:szCs w:val="28"/>
        </w:rPr>
        <w:softHyphen/>
        <w:t>де</w:t>
      </w:r>
      <w:r>
        <w:rPr>
          <w:rStyle w:val="12"/>
          <w:i w:val="0"/>
          <w:caps w:val="0"/>
          <w:sz w:val="28"/>
          <w:szCs w:val="28"/>
        </w:rPr>
        <w:softHyphen/>
        <w:t>я</w:t>
      </w:r>
      <w:r>
        <w:rPr>
          <w:rStyle w:val="12"/>
          <w:i w:val="0"/>
          <w:caps w:val="0"/>
          <w:sz w:val="28"/>
          <w:szCs w:val="28"/>
        </w:rPr>
        <w:softHyphen/>
        <w:t>тель</w:t>
      </w:r>
      <w:r>
        <w:rPr>
          <w:rStyle w:val="12"/>
          <w:i w:val="0"/>
          <w:caps w:val="0"/>
          <w:sz w:val="28"/>
          <w:szCs w:val="28"/>
        </w:rPr>
        <w:softHyphen/>
        <w:t>но</w:t>
      </w:r>
      <w:r>
        <w:rPr>
          <w:rStyle w:val="12"/>
          <w:i w:val="0"/>
          <w:caps w:val="0"/>
          <w:sz w:val="28"/>
          <w:szCs w:val="28"/>
        </w:rPr>
        <w:softHyphen/>
        <w:t>с</w:t>
      </w:r>
      <w:r>
        <w:rPr>
          <w:rStyle w:val="12"/>
          <w:i w:val="0"/>
          <w:caps w:val="0"/>
          <w:sz w:val="28"/>
          <w:szCs w:val="28"/>
        </w:rPr>
        <w:softHyphen/>
        <w:t>ти.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экологическое воспитание осу</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ля</w:t>
      </w:r>
      <w:r>
        <w:rPr>
          <w:rFonts w:ascii="Times New Roman" w:hAnsi="Times New Roman"/>
          <w:sz w:val="28"/>
          <w:szCs w:val="28"/>
        </w:rPr>
        <w:softHyphen/>
        <w:t>ет</w:t>
      </w:r>
      <w:r>
        <w:rPr>
          <w:rFonts w:ascii="Times New Roman" w:hAnsi="Times New Roman"/>
          <w:sz w:val="28"/>
          <w:szCs w:val="28"/>
        </w:rPr>
        <w:softHyphen/>
        <w:t>ся в рамках духовно-нравственного воспитания. Экологическое воспитание направлено на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ние элементарных экологических представлений, осознанного отношения к объектам ок</w:t>
      </w:r>
      <w:r>
        <w:rPr>
          <w:rFonts w:ascii="Times New Roman" w:hAnsi="Times New Roman"/>
          <w:sz w:val="28"/>
          <w:szCs w:val="28"/>
        </w:rPr>
        <w:softHyphen/>
        <w:t>ру</w:t>
      </w:r>
      <w:r>
        <w:rPr>
          <w:rFonts w:ascii="Times New Roman" w:hAnsi="Times New Roman"/>
          <w:sz w:val="28"/>
          <w:szCs w:val="28"/>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Pr>
          <w:rFonts w:ascii="Times New Roman" w:hAnsi="Times New Roman"/>
          <w:sz w:val="28"/>
          <w:szCs w:val="28"/>
        </w:rPr>
        <w:softHyphen/>
        <w:t>ма.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B5BE4" w:rsidRDefault="005B5BE4">
      <w:pPr>
        <w:pStyle w:val="af4"/>
        <w:spacing w:after="0" w:line="360" w:lineRule="auto"/>
        <w:ind w:firstLine="709"/>
        <w:jc w:val="both"/>
        <w:rPr>
          <w:rStyle w:val="12"/>
          <w:i w:val="0"/>
          <w:caps w:val="0"/>
          <w:sz w:val="28"/>
          <w:szCs w:val="28"/>
        </w:rPr>
      </w:pPr>
      <w:r>
        <w:rPr>
          <w:rFonts w:ascii="Times New Roman" w:hAnsi="Times New Roman"/>
          <w:sz w:val="28"/>
          <w:szCs w:val="28"/>
        </w:rPr>
        <w:t>Формируемые ценности: природа, здоровье, экологическая культура, экологически безопасное поведение.</w:t>
      </w:r>
    </w:p>
    <w:p w:rsidR="005B5BE4" w:rsidRDefault="005B5BE4">
      <w:pPr>
        <w:pStyle w:val="af4"/>
        <w:spacing w:after="0" w:line="360" w:lineRule="auto"/>
        <w:ind w:firstLine="709"/>
        <w:jc w:val="both"/>
        <w:rPr>
          <w:rStyle w:val="12"/>
          <w:i w:val="0"/>
          <w:caps w:val="0"/>
          <w:sz w:val="28"/>
          <w:szCs w:val="28"/>
        </w:rPr>
      </w:pPr>
      <w:r>
        <w:rPr>
          <w:rStyle w:val="12"/>
          <w:i w:val="0"/>
          <w:caps w:val="0"/>
          <w:sz w:val="28"/>
          <w:szCs w:val="28"/>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Pr>
          <w:rFonts w:ascii="Times New Roman" w:hAnsi="Times New Roman"/>
          <w:color w:val="auto"/>
          <w:sz w:val="28"/>
          <w:szCs w:val="28"/>
        </w:rPr>
        <w:t>(интеллектуальными нарушениями)</w:t>
      </w:r>
      <w:r>
        <w:rPr>
          <w:rStyle w:val="12"/>
          <w:i w:val="0"/>
          <w:caps w:val="0"/>
          <w:sz w:val="28"/>
          <w:szCs w:val="28"/>
        </w:rPr>
        <w:t xml:space="preserve">. </w:t>
      </w:r>
    </w:p>
    <w:p w:rsidR="005B5BE4" w:rsidRDefault="005B5BE4">
      <w:pPr>
        <w:pStyle w:val="af4"/>
        <w:spacing w:after="0" w:line="360" w:lineRule="auto"/>
        <w:ind w:firstLine="709"/>
        <w:jc w:val="both"/>
        <w:rPr>
          <w:rStyle w:val="12"/>
          <w:i w:val="0"/>
          <w:caps w:val="0"/>
          <w:sz w:val="28"/>
          <w:szCs w:val="28"/>
        </w:rPr>
      </w:pPr>
      <w:r>
        <w:rPr>
          <w:rStyle w:val="12"/>
          <w:i w:val="0"/>
          <w:caps w:val="0"/>
          <w:sz w:val="28"/>
          <w:szCs w:val="28"/>
        </w:rPr>
        <w:lastRenderedPageBreak/>
        <w:t xml:space="preserve">В содержании программ должно быть предусмотрено расширение представлений обучающихся с умственной отсталостью </w:t>
      </w:r>
      <w:r>
        <w:rPr>
          <w:rFonts w:ascii="Times New Roman" w:hAnsi="Times New Roman"/>
          <w:color w:val="auto"/>
          <w:sz w:val="28"/>
          <w:szCs w:val="28"/>
        </w:rPr>
        <w:t xml:space="preserve">(интеллектуальными нарушениями) </w:t>
      </w:r>
      <w:r>
        <w:rPr>
          <w:rStyle w:val="12"/>
          <w:i w:val="0"/>
          <w:caps w:val="0"/>
          <w:sz w:val="28"/>
          <w:szCs w:val="28"/>
        </w:rPr>
        <w:t>о здоровом образе жизни, ознакомление с правилами дорожного движения, безопасного поведения в быту, природе, в обществе, на улице,</w:t>
      </w:r>
      <w:r>
        <w:rPr>
          <w:rFonts w:ascii="Times New Roman" w:hAnsi="Times New Roman"/>
          <w:i/>
          <w:color w:val="333333"/>
          <w:sz w:val="28"/>
          <w:szCs w:val="28"/>
        </w:rPr>
        <w:t xml:space="preserve"> </w:t>
      </w:r>
      <w:r>
        <w:rPr>
          <w:rFonts w:ascii="Times New Roman" w:hAnsi="Times New Roman"/>
          <w:color w:val="333333"/>
          <w:sz w:val="28"/>
          <w:szCs w:val="28"/>
        </w:rPr>
        <w:t>в транспорте, а также в экстремальных ситуациях.</w:t>
      </w:r>
    </w:p>
    <w:p w:rsidR="005B5BE4" w:rsidRDefault="005B5BE4">
      <w:pPr>
        <w:pStyle w:val="af4"/>
        <w:spacing w:after="0" w:line="360" w:lineRule="auto"/>
        <w:ind w:firstLine="709"/>
        <w:jc w:val="both"/>
        <w:rPr>
          <w:rFonts w:ascii="Times New Roman" w:hAnsi="Times New Roman"/>
          <w:sz w:val="28"/>
          <w:szCs w:val="28"/>
        </w:rPr>
      </w:pPr>
      <w:r>
        <w:rPr>
          <w:rStyle w:val="12"/>
          <w:i w:val="0"/>
          <w:caps w:val="0"/>
          <w:sz w:val="28"/>
          <w:szCs w:val="28"/>
        </w:rPr>
        <w:t>Разрабатываемые программы характеризует выраженная практическая и профилактическая направленность. Изучение основ безопасной жизнедеятельности, здорового образа жизни должно способствовать</w:t>
      </w:r>
      <w:r>
        <w:rPr>
          <w:rFonts w:ascii="Times New Roman" w:hAnsi="Times New Roman"/>
          <w:i/>
          <w:sz w:val="28"/>
          <w:szCs w:val="28"/>
        </w:rPr>
        <w:t xml:space="preserve"> </w:t>
      </w:r>
      <w:r>
        <w:rPr>
          <w:rFonts w:ascii="Times New Roman" w:hAnsi="Times New Roman"/>
          <w:sz w:val="28"/>
          <w:szCs w:val="28"/>
        </w:rPr>
        <w:t xml:space="preserve">овладению обучающимися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Содержательные приоритеты программ определяются на основании учета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w:t>
      </w:r>
      <w:r>
        <w:rPr>
          <w:rFonts w:ascii="Times New Roman" w:hAnsi="Times New Roman"/>
          <w:sz w:val="28"/>
          <w:szCs w:val="28"/>
        </w:rPr>
        <w:softHyphen/>
        <w:t>альных и возрастных особенностей обучающихся их потребностей, а также осо</w:t>
      </w:r>
      <w:r>
        <w:rPr>
          <w:rFonts w:ascii="Times New Roman" w:hAnsi="Times New Roman"/>
          <w:sz w:val="28"/>
          <w:szCs w:val="28"/>
        </w:rPr>
        <w:softHyphen/>
        <w:t>бен</w:t>
      </w:r>
      <w:r>
        <w:rPr>
          <w:rFonts w:ascii="Times New Roman" w:hAnsi="Times New Roman"/>
          <w:sz w:val="28"/>
          <w:szCs w:val="28"/>
        </w:rPr>
        <w:softHyphen/>
        <w:t>но</w:t>
      </w:r>
      <w:r>
        <w:rPr>
          <w:rFonts w:ascii="Times New Roman" w:hAnsi="Times New Roman"/>
          <w:sz w:val="28"/>
          <w:szCs w:val="28"/>
        </w:rPr>
        <w:softHyphen/>
        <w:t>стей региона проживания.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реализации программы следует учитывать, что во внеурочной деятельности на пер</w:t>
      </w:r>
      <w:r>
        <w:rPr>
          <w:rFonts w:ascii="Times New Roman" w:hAnsi="Times New Roman" w:cs="Times New Roman"/>
          <w:sz w:val="28"/>
          <w:szCs w:val="28"/>
        </w:rPr>
        <w:softHyphen/>
        <w:t>вое место выдвигается опыт применения формируемых усилиями всех учебных пред</w:t>
      </w:r>
      <w:r>
        <w:rPr>
          <w:rFonts w:ascii="Times New Roman" w:hAnsi="Times New Roman" w:cs="Times New Roman"/>
          <w:sz w:val="28"/>
          <w:szCs w:val="28"/>
        </w:rPr>
        <w:softHyphen/>
        <w:t>ме</w:t>
      </w:r>
      <w:r>
        <w:rPr>
          <w:rFonts w:ascii="Times New Roman" w:hAnsi="Times New Roman" w:cs="Times New Roman"/>
          <w:sz w:val="28"/>
          <w:szCs w:val="28"/>
        </w:rPr>
        <w:softHyphen/>
        <w:t>тов базовых учебных действий, ценностных ориентаций и оценочных умений,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ных норм поведения, направленных на сохранение здоровья и обеспечение экологической без</w:t>
      </w:r>
      <w:r>
        <w:rPr>
          <w:rFonts w:ascii="Times New Roman" w:hAnsi="Times New Roman" w:cs="Times New Roman"/>
          <w:sz w:val="28"/>
          <w:szCs w:val="28"/>
        </w:rPr>
        <w:softHyphen/>
        <w:t>опасности человека и природы. В связи с этим необходимо продумать организацию си</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темы мероприятий, позволяющих обучающимся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использовать на практике полученные знания и усвоенные модели, нормы поведения в  типичных си</w:t>
      </w:r>
      <w:r>
        <w:rPr>
          <w:rFonts w:ascii="Times New Roman" w:hAnsi="Times New Roman" w:cs="Times New Roman"/>
          <w:sz w:val="28"/>
          <w:szCs w:val="28"/>
        </w:rPr>
        <w:softHyphen/>
        <w:t>ту</w:t>
      </w:r>
      <w:r>
        <w:rPr>
          <w:rFonts w:ascii="Times New Roman" w:hAnsi="Times New Roman" w:cs="Times New Roman"/>
          <w:sz w:val="28"/>
          <w:szCs w:val="28"/>
        </w:rPr>
        <w:softHyphen/>
        <w:t>а</w:t>
      </w:r>
      <w:r>
        <w:rPr>
          <w:rFonts w:ascii="Times New Roman" w:hAnsi="Times New Roman" w:cs="Times New Roman"/>
          <w:sz w:val="28"/>
          <w:szCs w:val="28"/>
        </w:rPr>
        <w:softHyphen/>
        <w:t>ци</w:t>
      </w:r>
      <w:r>
        <w:rPr>
          <w:rFonts w:ascii="Times New Roman" w:hAnsi="Times New Roman" w:cs="Times New Roman"/>
          <w:sz w:val="28"/>
          <w:szCs w:val="28"/>
        </w:rPr>
        <w:softHyphen/>
        <w:t>ях.</w:t>
      </w:r>
    </w:p>
    <w:p w:rsidR="005B5BE4" w:rsidRDefault="005B5BE4">
      <w:pPr>
        <w:pStyle w:val="af4"/>
        <w:spacing w:after="0" w:line="360" w:lineRule="auto"/>
        <w:ind w:firstLine="709"/>
        <w:jc w:val="both"/>
        <w:rPr>
          <w:rFonts w:ascii="Times New Roman" w:hAnsi="Times New Roman"/>
          <w:i/>
          <w:sz w:val="28"/>
          <w:szCs w:val="28"/>
        </w:rPr>
      </w:pPr>
      <w:r>
        <w:rPr>
          <w:rFonts w:ascii="Times New Roman" w:hAnsi="Times New Roman"/>
          <w:sz w:val="28"/>
          <w:szCs w:val="28"/>
        </w:rPr>
        <w:t>Формы организации внеурочной деятельности: спортивно-оздоровительные ме</w:t>
      </w:r>
      <w:r>
        <w:rPr>
          <w:rFonts w:ascii="Times New Roman" w:hAnsi="Times New Roman"/>
          <w:sz w:val="28"/>
          <w:szCs w:val="28"/>
        </w:rPr>
        <w:softHyphen/>
        <w:t>ро</w:t>
      </w:r>
      <w:r>
        <w:rPr>
          <w:rFonts w:ascii="Times New Roman" w:hAnsi="Times New Roman"/>
          <w:sz w:val="28"/>
          <w:szCs w:val="28"/>
        </w:rPr>
        <w:softHyphen/>
        <w:t>при</w:t>
      </w:r>
      <w:r>
        <w:rPr>
          <w:rFonts w:ascii="Times New Roman" w:hAnsi="Times New Roman"/>
          <w:sz w:val="28"/>
          <w:szCs w:val="28"/>
        </w:rPr>
        <w:softHyphen/>
        <w:t xml:space="preserve">ятия, досугово-развлекательные мероприятия, ролевые игры, занятия, развивающие ситуации, общественно полезная </w:t>
      </w:r>
      <w:r>
        <w:rPr>
          <w:rFonts w:ascii="Times New Roman" w:hAnsi="Times New Roman"/>
          <w:sz w:val="28"/>
          <w:szCs w:val="28"/>
        </w:rPr>
        <w:lastRenderedPageBreak/>
        <w:t>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
    <w:p w:rsidR="005B5BE4" w:rsidRDefault="005B5BE4">
      <w:pPr>
        <w:pStyle w:val="af4"/>
        <w:spacing w:after="0" w:line="360" w:lineRule="auto"/>
        <w:ind w:firstLine="709"/>
        <w:jc w:val="center"/>
        <w:rPr>
          <w:rFonts w:ascii="Times New Roman" w:hAnsi="Times New Roman"/>
          <w:sz w:val="28"/>
          <w:szCs w:val="28"/>
        </w:rPr>
      </w:pPr>
      <w:r>
        <w:rPr>
          <w:rFonts w:ascii="Times New Roman" w:hAnsi="Times New Roman"/>
          <w:i/>
          <w:sz w:val="28"/>
          <w:szCs w:val="28"/>
        </w:rPr>
        <w:t>Просветительская работа с родителями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 xml:space="preserve">ния безопасного образа жизни включает: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проведение родительских собраний, семинаров, лекций, тренингов, конференций, кру</w:t>
      </w:r>
      <w:r>
        <w:rPr>
          <w:rFonts w:ascii="Times New Roman" w:hAnsi="Times New Roman"/>
          <w:sz w:val="28"/>
          <w:szCs w:val="28"/>
        </w:rPr>
        <w:softHyphen/>
        <w:t>глых столов и т.п.;</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Pr>
          <w:rFonts w:ascii="Times New Roman" w:hAnsi="Times New Roman"/>
          <w:sz w:val="28"/>
          <w:szCs w:val="28"/>
        </w:rPr>
        <w:softHyphen/>
        <w:t>ре</w:t>
      </w:r>
      <w:r>
        <w:rPr>
          <w:rFonts w:ascii="Times New Roman" w:hAnsi="Times New Roman"/>
          <w:sz w:val="28"/>
          <w:szCs w:val="28"/>
        </w:rPr>
        <w:softHyphen/>
        <w:t>в</w:t>
      </w:r>
      <w:r>
        <w:rPr>
          <w:rFonts w:ascii="Times New Roman" w:hAnsi="Times New Roman"/>
          <w:sz w:val="28"/>
          <w:szCs w:val="28"/>
        </w:rPr>
        <w:softHyphen/>
        <w:t>но</w:t>
      </w:r>
      <w:r>
        <w:rPr>
          <w:rFonts w:ascii="Times New Roman" w:hAnsi="Times New Roman"/>
          <w:sz w:val="28"/>
          <w:szCs w:val="28"/>
        </w:rPr>
        <w:softHyphen/>
        <w:t>ва</w:t>
      </w:r>
      <w:r>
        <w:rPr>
          <w:rFonts w:ascii="Times New Roman" w:hAnsi="Times New Roman"/>
          <w:sz w:val="28"/>
          <w:szCs w:val="28"/>
        </w:rPr>
        <w:softHyphen/>
        <w:t>ний, дней здоровья, занятий по профилактике вредных привычек и т. п.</w:t>
      </w:r>
    </w:p>
    <w:p w:rsidR="005B5BE4" w:rsidRDefault="005B5BE4">
      <w:pPr>
        <w:pStyle w:val="af4"/>
        <w:spacing w:after="0" w:line="360" w:lineRule="auto"/>
        <w:ind w:firstLine="709"/>
        <w:jc w:val="both"/>
      </w:pPr>
      <w:r>
        <w:rPr>
          <w:rFonts w:ascii="Times New Roman" w:hAnsi="Times New Roman"/>
          <w:sz w:val="28"/>
          <w:szCs w:val="28"/>
        </w:rPr>
        <w:t>В содержательном плане просветительская работа направлена на ознакомление родителей широким кругом вопросов, связанных с осо</w:t>
      </w:r>
      <w:r>
        <w:rPr>
          <w:rFonts w:ascii="Times New Roman" w:hAnsi="Times New Roman"/>
          <w:sz w:val="28"/>
          <w:szCs w:val="28"/>
        </w:rPr>
        <w:softHyphen/>
        <w:t>бе</w:t>
      </w:r>
      <w:r>
        <w:rPr>
          <w:rFonts w:ascii="Times New Roman" w:hAnsi="Times New Roman"/>
          <w:sz w:val="28"/>
          <w:szCs w:val="28"/>
        </w:rPr>
        <w:softHyphen/>
        <w:t>н</w:t>
      </w:r>
      <w:r>
        <w:rPr>
          <w:rFonts w:ascii="Times New Roman" w:hAnsi="Times New Roman"/>
          <w:sz w:val="28"/>
          <w:szCs w:val="28"/>
        </w:rPr>
        <w:softHyphen/>
        <w:t>но</w:t>
      </w:r>
      <w:r>
        <w:rPr>
          <w:rFonts w:ascii="Times New Roman" w:hAnsi="Times New Roman"/>
          <w:sz w:val="28"/>
          <w:szCs w:val="28"/>
        </w:rPr>
        <w:softHyphen/>
        <w:t>с</w:t>
      </w:r>
      <w:r>
        <w:rPr>
          <w:rFonts w:ascii="Times New Roman" w:hAnsi="Times New Roman"/>
          <w:sz w:val="28"/>
          <w:szCs w:val="28"/>
        </w:rPr>
        <w:softHyphen/>
        <w:t>тя</w:t>
      </w:r>
      <w:r>
        <w:rPr>
          <w:rFonts w:ascii="Times New Roman" w:hAnsi="Times New Roman"/>
          <w:sz w:val="28"/>
          <w:szCs w:val="28"/>
        </w:rPr>
        <w:softHyphen/>
        <w:t>ми психофизического развития детей, укреплением здоровья детей, со</w:t>
      </w:r>
      <w:r>
        <w:rPr>
          <w:rFonts w:ascii="Times New Roman" w:hAnsi="Times New Roman"/>
          <w:sz w:val="28"/>
          <w:szCs w:val="28"/>
        </w:rPr>
        <w:softHyphen/>
        <w:t>з</w:t>
      </w:r>
      <w:r>
        <w:rPr>
          <w:rFonts w:ascii="Times New Roman" w:hAnsi="Times New Roman"/>
          <w:sz w:val="28"/>
          <w:szCs w:val="28"/>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B5BE4" w:rsidRDefault="005B5BE4">
      <w:pPr>
        <w:pStyle w:val="aff9"/>
        <w:widowControl w:val="0"/>
        <w:ind w:firstLine="709"/>
        <w:rPr>
          <w:i/>
        </w:rPr>
      </w:pPr>
      <w:r>
        <w:t>Эффективность реализации этого направления зависит от деятельности админис</w:t>
      </w:r>
      <w:r>
        <w:softHyphen/>
        <w:t>т</w:t>
      </w:r>
      <w:r>
        <w:softHyphen/>
        <w:t>ра</w:t>
      </w:r>
      <w:r>
        <w:softHyphen/>
        <w:t>ции общеобразовательной организации, всех специалистов, работающих в общеобразовательной ор</w:t>
      </w:r>
      <w:r>
        <w:softHyphen/>
        <w:t>ганизации (педагогов-дефектологов, педагогов-психологов, медицинских работников и др.).</w:t>
      </w:r>
    </w:p>
    <w:p w:rsidR="005B5BE4" w:rsidRDefault="005B5BE4">
      <w:pPr>
        <w:pStyle w:val="aff9"/>
        <w:widowControl w:val="0"/>
        <w:ind w:firstLine="709"/>
        <w:jc w:val="center"/>
      </w:pPr>
      <w:r>
        <w:rPr>
          <w:i/>
        </w:rPr>
        <w:t>Просветительская и методическая работа с педагогами и специалистами</w:t>
      </w:r>
    </w:p>
    <w:p w:rsidR="005B5BE4" w:rsidRDefault="005B5BE4">
      <w:pPr>
        <w:pStyle w:val="aff4"/>
        <w:ind w:firstLine="709"/>
        <w:rPr>
          <w:caps w:val="0"/>
        </w:rPr>
      </w:pPr>
      <w:r>
        <w:rPr>
          <w:caps w:val="0"/>
        </w:rPr>
        <w:t>Просветительская и методическая работа с педагогами и специалистами, направленная на повышение квалификации работников общеобразовательной организации и повышение уровня их знаний по проблемам охраны и укрепления здоровья детей, включает:</w:t>
      </w:r>
    </w:p>
    <w:p w:rsidR="005B5BE4" w:rsidRDefault="005B5BE4">
      <w:pPr>
        <w:pStyle w:val="aff4"/>
        <w:ind w:firstLine="709"/>
        <w:rPr>
          <w:caps w:val="0"/>
        </w:rPr>
      </w:pPr>
      <w:r>
        <w:rPr>
          <w:caps w:val="0"/>
        </w:rPr>
        <w:lastRenderedPageBreak/>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B5BE4" w:rsidRDefault="005B5BE4">
      <w:pPr>
        <w:pStyle w:val="aff4"/>
        <w:ind w:firstLine="709"/>
      </w:pPr>
      <w:r>
        <w:rPr>
          <w:caps w:val="0"/>
        </w:rPr>
        <w:t>• приобретение для педагогов, специалистов и родителей (законных представителей) необходимой научно-методической литературы;</w:t>
      </w:r>
    </w:p>
    <w:p w:rsidR="005B5BE4" w:rsidRDefault="005B5BE4">
      <w:pPr>
        <w:widowControl w:val="0"/>
        <w:overflowPunct w:val="0"/>
        <w:autoSpaceDE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привлечение педагогов, медицинских работников, психологов и ро</w:t>
      </w:r>
      <w:r>
        <w:rPr>
          <w:rFonts w:ascii="Times New Roman" w:hAnsi="Times New Roman" w:cs="Times New Roman"/>
          <w:sz w:val="28"/>
          <w:szCs w:val="28"/>
        </w:rPr>
        <w:softHyphen/>
        <w:t>ди</w:t>
      </w:r>
      <w:r>
        <w:rPr>
          <w:rFonts w:ascii="Times New Roman" w:hAnsi="Times New Roman" w:cs="Times New Roman"/>
          <w:sz w:val="28"/>
          <w:szCs w:val="28"/>
        </w:rPr>
        <w:softHyphen/>
        <w:t>те</w:t>
      </w:r>
      <w:r>
        <w:rPr>
          <w:rFonts w:ascii="Times New Roman" w:hAnsi="Times New Roman" w:cs="Times New Roman"/>
          <w:sz w:val="28"/>
          <w:szCs w:val="28"/>
        </w:rPr>
        <w:softHyphen/>
        <w:t>лей (законных представителей) к совместной работе по проведению при</w:t>
      </w:r>
      <w:r>
        <w:rPr>
          <w:rFonts w:ascii="Times New Roman" w:hAnsi="Times New Roman" w:cs="Times New Roman"/>
          <w:sz w:val="28"/>
          <w:szCs w:val="28"/>
        </w:rPr>
        <w:softHyphen/>
        <w:t>родоохранных, оздоровительных мероприятий и спортивных соревнований.</w:t>
      </w:r>
    </w:p>
    <w:p w:rsidR="005B5BE4" w:rsidRDefault="005B5BE4">
      <w:pPr>
        <w:widowControl w:val="0"/>
        <w:overflowPunct w:val="0"/>
        <w:autoSpaceDE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 xml:space="preserve">Планируемые результаты освоения программы формирования </w:t>
      </w:r>
    </w:p>
    <w:p w:rsidR="005B5BE4" w:rsidRDefault="005B5BE4">
      <w:pPr>
        <w:widowControl w:val="0"/>
        <w:overflowPunct w:val="0"/>
        <w:autoSpaceDE w:val="0"/>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экологической культуры, здорового и безопасного образа жизни</w:t>
      </w:r>
    </w:p>
    <w:p w:rsidR="005B5BE4" w:rsidRDefault="005B5BE4">
      <w:pPr>
        <w:widowControl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Важнейшие личностные результаты: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ценностное отношение к природе; </w:t>
      </w:r>
      <w:r>
        <w:rPr>
          <w:rFonts w:ascii="Times New Roman" w:hAnsi="Times New Roman" w:cs="Times New Roman"/>
          <w:color w:val="000000"/>
          <w:sz w:val="28"/>
          <w:szCs w:val="28"/>
        </w:rPr>
        <w:t>бережное отношение к живым организмам,  способность сочувствовать природе и её обитателям;</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потребность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негативное отношение к факторам риска здоровью (сниженная двигательная ак</w:t>
      </w:r>
      <w:r>
        <w:rPr>
          <w:rFonts w:ascii="Times New Roman" w:hAnsi="Times New Roman" w:cs="Times New Roman"/>
          <w:sz w:val="28"/>
          <w:szCs w:val="28"/>
        </w:rPr>
        <w:softHyphen/>
        <w:t>ти</w:t>
      </w:r>
      <w:r>
        <w:rPr>
          <w:rFonts w:ascii="Times New Roman" w:hAnsi="Times New Roman" w:cs="Times New Roman"/>
          <w:sz w:val="28"/>
          <w:szCs w:val="28"/>
        </w:rPr>
        <w:softHyphen/>
        <w:t>в</w:t>
      </w:r>
      <w:r>
        <w:rPr>
          <w:rFonts w:ascii="Times New Roman" w:hAnsi="Times New Roman" w:cs="Times New Roman"/>
          <w:sz w:val="28"/>
          <w:szCs w:val="28"/>
        </w:rPr>
        <w:softHyphen/>
        <w:t>ность, курение, алкоголь, наркотики и другие психоактивные вещества, инфекционные за</w:t>
      </w:r>
      <w:r>
        <w:rPr>
          <w:rFonts w:ascii="Times New Roman" w:hAnsi="Times New Roman" w:cs="Times New Roman"/>
          <w:sz w:val="28"/>
          <w:szCs w:val="28"/>
        </w:rPr>
        <w:softHyphen/>
        <w:t>бо</w:t>
      </w:r>
      <w:r>
        <w:rPr>
          <w:rFonts w:ascii="Times New Roman" w:hAnsi="Times New Roman" w:cs="Times New Roman"/>
          <w:sz w:val="28"/>
          <w:szCs w:val="28"/>
        </w:rPr>
        <w:softHyphen/>
        <w:t xml:space="preserve">левания); </w:t>
      </w:r>
    </w:p>
    <w:p w:rsidR="005B5BE4" w:rsidRDefault="005B5BE4">
      <w:pPr>
        <w:widowControl w:val="0"/>
        <w:tabs>
          <w:tab w:val="left" w:pos="720"/>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эмоционально-ценностное отношение к окружающей среде, осознание не</w:t>
      </w:r>
      <w:r>
        <w:rPr>
          <w:rFonts w:ascii="Times New Roman" w:hAnsi="Times New Roman" w:cs="Times New Roman"/>
          <w:sz w:val="28"/>
          <w:szCs w:val="28"/>
        </w:rPr>
        <w:softHyphen/>
        <w:t>об</w:t>
      </w:r>
      <w:r>
        <w:rPr>
          <w:rFonts w:ascii="Times New Roman" w:hAnsi="Times New Roman" w:cs="Times New Roman"/>
          <w:sz w:val="28"/>
          <w:szCs w:val="28"/>
        </w:rPr>
        <w:softHyphen/>
        <w:t>хо</w:t>
      </w:r>
      <w:r>
        <w:rPr>
          <w:rFonts w:ascii="Times New Roman" w:hAnsi="Times New Roman" w:cs="Times New Roman"/>
          <w:sz w:val="28"/>
          <w:szCs w:val="28"/>
        </w:rPr>
        <w:softHyphen/>
        <w:t>ди</w:t>
      </w:r>
      <w:r>
        <w:rPr>
          <w:rFonts w:ascii="Times New Roman" w:hAnsi="Times New Roman" w:cs="Times New Roman"/>
          <w:sz w:val="28"/>
          <w:szCs w:val="28"/>
        </w:rPr>
        <w:softHyphen/>
        <w:t>мо</w:t>
      </w:r>
      <w:r>
        <w:rPr>
          <w:rFonts w:ascii="Times New Roman" w:hAnsi="Times New Roman" w:cs="Times New Roman"/>
          <w:sz w:val="28"/>
          <w:szCs w:val="28"/>
        </w:rPr>
        <w:softHyphen/>
        <w:t>с</w:t>
      </w:r>
      <w:r>
        <w:rPr>
          <w:rFonts w:ascii="Times New Roman" w:hAnsi="Times New Roman" w:cs="Times New Roman"/>
          <w:sz w:val="28"/>
          <w:szCs w:val="28"/>
        </w:rPr>
        <w:softHyphen/>
        <w:t>ти ее охраны;</w:t>
      </w:r>
    </w:p>
    <w:p w:rsidR="005B5BE4" w:rsidRDefault="005B5BE4">
      <w:pPr>
        <w:pStyle w:val="afd"/>
        <w:spacing w:line="360" w:lineRule="auto"/>
        <w:ind w:firstLine="709"/>
        <w:jc w:val="both"/>
        <w:rPr>
          <w:rFonts w:ascii="Times New Roman" w:hAnsi="Times New Roman"/>
          <w:bCs/>
          <w:sz w:val="28"/>
          <w:szCs w:val="28"/>
        </w:rPr>
      </w:pPr>
      <w:r>
        <w:rPr>
          <w:rFonts w:ascii="Times New Roman" w:hAnsi="Times New Roman"/>
          <w:sz w:val="28"/>
          <w:szCs w:val="28"/>
        </w:rPr>
        <w:t xml:space="preserve">ценностное отношение к своему здоровью, здоровью близких и окружающих людей;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bCs/>
          <w:sz w:val="28"/>
          <w:szCs w:val="28"/>
        </w:rPr>
        <w:t>элементарные представления об окружающем мире в совокупности его природных и социальных компонентов;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установка на здоровый образ жизни и реализация ее в реальном поведении  и поступках; </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стремление заботиться о своем здоровье;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готовность следовать социальным установкам экологически культурного здо</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вье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бе</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гаюшего, безопасного поведения (в отношении к природе и людям);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готовность противостоять вовлечению в табакокурение, употребление алкоголя, наркотических и сильнодействующих веществ;</w:t>
      </w:r>
    </w:p>
    <w:p w:rsidR="005B5BE4" w:rsidRDefault="005B5BE4">
      <w:pPr>
        <w:tabs>
          <w:tab w:val="left" w:pos="720"/>
          <w:tab w:val="left" w:pos="993"/>
          <w:tab w:val="left" w:pos="1080"/>
        </w:tabs>
        <w:autoSpaceDE w:val="0"/>
        <w:spacing w:after="0" w:line="360" w:lineRule="auto"/>
        <w:ind w:firstLine="709"/>
        <w:jc w:val="both"/>
        <w:rPr>
          <w:sz w:val="28"/>
          <w:szCs w:val="28"/>
        </w:rPr>
      </w:pPr>
      <w:r>
        <w:rPr>
          <w:rFonts w:ascii="Times New Roman" w:hAnsi="Times New Roman" w:cs="Times New Roman"/>
          <w:sz w:val="28"/>
          <w:szCs w:val="28"/>
        </w:rPr>
        <w:t>готовность самостоятельно поддерживать свое здоровье на основе использования навыков личной гигиены;</w:t>
      </w:r>
    </w:p>
    <w:p w:rsidR="005B5BE4" w:rsidRDefault="005B5BE4">
      <w:pPr>
        <w:pStyle w:val="af8"/>
        <w:spacing w:before="0" w:after="0"/>
        <w:ind w:firstLine="709"/>
        <w:jc w:val="both"/>
        <w:rPr>
          <w:sz w:val="28"/>
          <w:szCs w:val="28"/>
        </w:rPr>
      </w:pPr>
      <w:r>
        <w:rPr>
          <w:sz w:val="28"/>
          <w:szCs w:val="28"/>
        </w:rPr>
        <w:t xml:space="preserve"> овладение умениями взаимодействия с людьми, работать в коллективе с выполнением различных социальных ролей; </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освоение доступных способов изучения природы и общества (наблюдение, запись, измерение, опыт, сравнение, классификация и др.);</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навыков устанавливать и выявлять причинно-следственные связи в окружающем мире;</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C2A02" w:rsidRDefault="008C2A02" w:rsidP="008C2A02">
      <w:pPr>
        <w:pStyle w:val="aff4"/>
        <w:spacing w:before="120"/>
        <w:ind w:firstLine="720"/>
        <w:jc w:val="center"/>
        <w:rPr>
          <w:b/>
          <w:caps w:val="0"/>
          <w:color w:val="auto"/>
        </w:rPr>
      </w:pPr>
      <w:bookmarkStart w:id="3" w:name="bookmark186"/>
      <w:r>
        <w:rPr>
          <w:b/>
        </w:rPr>
        <w:t>2.2.5. </w:t>
      </w:r>
      <w:r>
        <w:rPr>
          <w:b/>
          <w:i/>
          <w:caps w:val="0"/>
        </w:rPr>
        <w:t>Программа коррекционной работы</w:t>
      </w:r>
    </w:p>
    <w:p w:rsidR="008C2A02" w:rsidRDefault="008C2A02" w:rsidP="008C2A02">
      <w:pPr>
        <w:pStyle w:val="aff4"/>
        <w:ind w:firstLine="720"/>
        <w:jc w:val="center"/>
        <w:rPr>
          <w:caps w:val="0"/>
          <w:color w:val="0000FF"/>
        </w:rPr>
      </w:pPr>
      <w:r>
        <w:rPr>
          <w:b/>
          <w:caps w:val="0"/>
          <w:color w:val="auto"/>
        </w:rPr>
        <w:t xml:space="preserve">Цель </w:t>
      </w:r>
      <w:bookmarkEnd w:id="3"/>
      <w:r>
        <w:rPr>
          <w:b/>
          <w:caps w:val="0"/>
          <w:color w:val="auto"/>
        </w:rPr>
        <w:t>коррекционной работы</w:t>
      </w:r>
    </w:p>
    <w:p w:rsidR="008C2A02" w:rsidRPr="00E53CB6" w:rsidRDefault="008C2A02" w:rsidP="008C2A02">
      <w:pPr>
        <w:pStyle w:val="af4"/>
        <w:spacing w:after="0" w:line="360" w:lineRule="auto"/>
        <w:ind w:firstLine="709"/>
        <w:jc w:val="both"/>
        <w:rPr>
          <w:rFonts w:ascii="Times New Roman" w:hAnsi="Times New Roman"/>
          <w:color w:val="auto"/>
        </w:rPr>
      </w:pPr>
      <w:r w:rsidRPr="00E53CB6">
        <w:rPr>
          <w:rFonts w:ascii="Times New Roman" w:hAnsi="Times New Roman"/>
          <w:color w:val="auto"/>
          <w:sz w:val="28"/>
          <w:szCs w:val="28"/>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E53CB6" w:rsidRDefault="008C2A02" w:rsidP="008C2A02">
      <w:pPr>
        <w:pStyle w:val="aff4"/>
        <w:ind w:firstLine="709"/>
        <w:rPr>
          <w:strike/>
          <w:color w:val="auto"/>
        </w:rPr>
      </w:pPr>
      <w:r w:rsidRPr="00E53CB6">
        <w:rPr>
          <w:caps w:val="0"/>
          <w:color w:val="auto"/>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8C2A02" w:rsidRDefault="008C2A02" w:rsidP="008C2A02">
      <w:pPr>
        <w:tabs>
          <w:tab w:val="left" w:pos="0"/>
        </w:tabs>
        <w:spacing w:after="0" w:line="360" w:lineRule="auto"/>
        <w:ind w:firstLine="709"/>
        <w:jc w:val="center"/>
        <w:rPr>
          <w:rFonts w:ascii="Times New Roman" w:hAnsi="Times New Roman" w:cs="Times New Roman"/>
          <w:sz w:val="28"/>
          <w:szCs w:val="28"/>
        </w:rPr>
      </w:pPr>
      <w:bookmarkStart w:id="4" w:name="bookmark187"/>
      <w:r>
        <w:rPr>
          <w:rFonts w:ascii="Times New Roman" w:hAnsi="Times New Roman" w:cs="Times New Roman"/>
          <w:b/>
          <w:i/>
          <w:sz w:val="28"/>
          <w:szCs w:val="28"/>
        </w:rPr>
        <w:t>Задачи коррекционной работы:</w:t>
      </w:r>
      <w:bookmarkEnd w:id="4"/>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осуществление индивидуально ориентированной психолого-медико-педа</w:t>
      </w:r>
      <w:r>
        <w:rPr>
          <w:rFonts w:ascii="Times New Roman" w:hAnsi="Times New Roman" w:cs="Times New Roman"/>
          <w:sz w:val="28"/>
          <w:szCs w:val="28"/>
        </w:rPr>
        <w:softHyphen/>
        <w:t>го</w:t>
      </w:r>
      <w:r>
        <w:rPr>
          <w:rFonts w:ascii="Times New Roman" w:hAnsi="Times New Roman" w:cs="Times New Roman"/>
          <w:sz w:val="28"/>
          <w:szCs w:val="28"/>
        </w:rPr>
        <w:softHyphen/>
        <w:t>ги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кой помощи детям с умственной отсталостью (интеллектуальными нарушениями) с учетом особенностей пси</w:t>
      </w:r>
      <w:r>
        <w:rPr>
          <w:rFonts w:ascii="Times New Roman" w:hAnsi="Times New Roman" w:cs="Times New Roman"/>
          <w:sz w:val="28"/>
          <w:szCs w:val="28"/>
        </w:rPr>
        <w:softHyphen/>
        <w:t>хо</w:t>
      </w:r>
      <w:r>
        <w:rPr>
          <w:rFonts w:ascii="Times New Roman" w:hAnsi="Times New Roman" w:cs="Times New Roman"/>
          <w:sz w:val="28"/>
          <w:szCs w:val="28"/>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Default="008C2A02" w:rsidP="008C2A02">
      <w:pPr>
        <w:tabs>
          <w:tab w:val="left" w:pos="-180"/>
          <w:tab w:val="left" w:pos="0"/>
        </w:tabs>
        <w:spacing w:after="0" w:line="360" w:lineRule="auto"/>
        <w:ind w:firstLine="709"/>
        <w:jc w:val="both"/>
        <w:rPr>
          <w:rFonts w:cs="Times New Roman"/>
          <w:sz w:val="28"/>
          <w:szCs w:val="28"/>
        </w:rPr>
      </w:pPr>
      <w:r>
        <w:rPr>
          <w:rFonts w:ascii="Times New Roman" w:hAnsi="Times New Roman" w:cs="Times New Roman"/>
          <w:sz w:val="28"/>
          <w:szCs w:val="28"/>
        </w:rPr>
        <w:t>― организация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w:t>
      </w:r>
      <w:r>
        <w:rPr>
          <w:rFonts w:ascii="Times New Roman" w:hAnsi="Times New Roman" w:cs="Times New Roman"/>
          <w:sz w:val="28"/>
          <w:szCs w:val="28"/>
        </w:rPr>
        <w:softHyphen/>
        <w:t>ных и групповых занятий для детей с учетом индивидуальных и типологических осо</w:t>
      </w:r>
      <w:r>
        <w:rPr>
          <w:rFonts w:ascii="Times New Roman" w:hAnsi="Times New Roman" w:cs="Times New Roman"/>
          <w:sz w:val="28"/>
          <w:szCs w:val="28"/>
        </w:rPr>
        <w:softHyphen/>
        <w:t>бе</w:t>
      </w:r>
      <w:r>
        <w:rPr>
          <w:rFonts w:ascii="Times New Roman" w:hAnsi="Times New Roman" w:cs="Times New Roman"/>
          <w:sz w:val="28"/>
          <w:szCs w:val="28"/>
        </w:rPr>
        <w:softHyphen/>
        <w:t xml:space="preserve">нностей психофизического развития и индивидуальных возможностей обучающихся, </w:t>
      </w:r>
      <w:r w:rsidRPr="0085480C">
        <w:rPr>
          <w:rFonts w:ascii="Times New Roman" w:hAnsi="Times New Roman" w:cs="Times New Roman"/>
          <w:color w:val="auto"/>
          <w:sz w:val="28"/>
          <w:szCs w:val="28"/>
        </w:rPr>
        <w:t>разработка и реализация индивидуальных учебных планов (при необходимости)</w:t>
      </w:r>
      <w:r>
        <w:rPr>
          <w:rFonts w:ascii="Times New Roman" w:hAnsi="Times New Roman" w:cs="Times New Roman"/>
          <w:sz w:val="28"/>
          <w:szCs w:val="28"/>
        </w:rPr>
        <w:t>;</w:t>
      </w:r>
    </w:p>
    <w:p w:rsidR="008C2A02" w:rsidRDefault="008C2A02" w:rsidP="008C2A02">
      <w:pPr>
        <w:pStyle w:val="aff4"/>
        <w:tabs>
          <w:tab w:val="left" w:pos="-180"/>
          <w:tab w:val="left" w:pos="0"/>
        </w:tabs>
        <w:ind w:firstLine="709"/>
        <w:rPr>
          <w:caps w:val="0"/>
          <w:color w:val="auto"/>
        </w:rPr>
      </w:pPr>
      <w:r>
        <w:t>―</w:t>
      </w:r>
      <w:r>
        <w:rPr>
          <w:caps w:val="0"/>
          <w:color w:val="auto"/>
        </w:rPr>
        <w:t> реализация системы мероприятий по социальной адаптации обучающихся с умственной отсталостью (интеллектуальными нарушениями);</w:t>
      </w:r>
    </w:p>
    <w:p w:rsidR="008C2A02" w:rsidRDefault="008C2A02" w:rsidP="008C2A02">
      <w:pPr>
        <w:tabs>
          <w:tab w:val="left" w:pos="-180"/>
          <w:tab w:val="left" w:pos="0"/>
        </w:tabs>
        <w:spacing w:after="0" w:line="360" w:lineRule="auto"/>
        <w:ind w:firstLine="709"/>
        <w:jc w:val="both"/>
        <w:rPr>
          <w:b/>
          <w:i/>
        </w:rPr>
      </w:pPr>
      <w:r>
        <w:rPr>
          <w:rFonts w:ascii="Times New Roman" w:hAnsi="Times New Roman" w:cs="Times New Roman"/>
          <w:sz w:val="28"/>
          <w:szCs w:val="28"/>
        </w:rPr>
        <w:t>― оказание родителям (законным представителям)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(интеллектуальными нарушениями) консультативной и методической помощи по </w:t>
      </w:r>
      <w:r w:rsidRPr="0085480C">
        <w:rPr>
          <w:rFonts w:ascii="Times New Roman" w:hAnsi="Times New Roman" w:cs="Times New Roman"/>
          <w:color w:val="auto"/>
          <w:sz w:val="28"/>
          <w:szCs w:val="28"/>
        </w:rPr>
        <w:t>психолого-педагогическим, со</w:t>
      </w:r>
      <w:r w:rsidRPr="0085480C">
        <w:rPr>
          <w:rFonts w:ascii="Times New Roman" w:hAnsi="Times New Roman" w:cs="Times New Roman"/>
          <w:color w:val="auto"/>
          <w:sz w:val="28"/>
          <w:szCs w:val="28"/>
        </w:rPr>
        <w:softHyphen/>
        <w:t>ци</w:t>
      </w:r>
      <w:r w:rsidRPr="0085480C">
        <w:rPr>
          <w:rFonts w:ascii="Times New Roman" w:hAnsi="Times New Roman" w:cs="Times New Roman"/>
          <w:color w:val="auto"/>
          <w:sz w:val="28"/>
          <w:szCs w:val="28"/>
        </w:rPr>
        <w:softHyphen/>
        <w:t>аль</w:t>
      </w:r>
      <w:r w:rsidRPr="0085480C">
        <w:rPr>
          <w:rFonts w:ascii="Times New Roman" w:hAnsi="Times New Roman" w:cs="Times New Roman"/>
          <w:color w:val="auto"/>
          <w:sz w:val="28"/>
          <w:szCs w:val="28"/>
        </w:rPr>
        <w:softHyphen/>
        <w:t>ным</w:t>
      </w:r>
      <w:r>
        <w:rPr>
          <w:rFonts w:ascii="Times New Roman" w:hAnsi="Times New Roman" w:cs="Times New Roman"/>
          <w:sz w:val="28"/>
          <w:szCs w:val="28"/>
        </w:rPr>
        <w:t xml:space="preserve">, правовым, </w:t>
      </w:r>
      <w:r w:rsidRPr="0085480C">
        <w:rPr>
          <w:rFonts w:ascii="Times New Roman" w:hAnsi="Times New Roman" w:cs="Times New Roman"/>
          <w:color w:val="auto"/>
          <w:sz w:val="28"/>
          <w:szCs w:val="28"/>
        </w:rPr>
        <w:t xml:space="preserve">медицинским </w:t>
      </w:r>
      <w:r>
        <w:rPr>
          <w:rFonts w:ascii="Times New Roman" w:hAnsi="Times New Roman" w:cs="Times New Roman"/>
          <w:sz w:val="28"/>
          <w:szCs w:val="28"/>
        </w:rPr>
        <w:t>и другим вопросам, связанным с их воспитанием и обу</w:t>
      </w:r>
      <w:r>
        <w:rPr>
          <w:rFonts w:ascii="Times New Roman" w:hAnsi="Times New Roman" w:cs="Times New Roman"/>
          <w:sz w:val="28"/>
          <w:szCs w:val="28"/>
        </w:rPr>
        <w:softHyphen/>
        <w:t>че</w:t>
      </w:r>
      <w:r>
        <w:rPr>
          <w:rFonts w:ascii="Times New Roman" w:hAnsi="Times New Roman" w:cs="Times New Roman"/>
          <w:sz w:val="28"/>
          <w:szCs w:val="28"/>
        </w:rPr>
        <w:softHyphen/>
        <w:t>ни</w:t>
      </w:r>
      <w:r>
        <w:rPr>
          <w:rFonts w:ascii="Times New Roman" w:hAnsi="Times New Roman" w:cs="Times New Roman"/>
          <w:sz w:val="28"/>
          <w:szCs w:val="28"/>
        </w:rPr>
        <w:softHyphen/>
        <w:t>ем.</w:t>
      </w:r>
    </w:p>
    <w:p w:rsidR="008C2A02" w:rsidRDefault="008C2A02" w:rsidP="008C2A02">
      <w:pPr>
        <w:pStyle w:val="aff4"/>
        <w:ind w:firstLine="709"/>
        <w:jc w:val="center"/>
        <w:rPr>
          <w:color w:val="auto"/>
        </w:rPr>
      </w:pPr>
      <w:bookmarkStart w:id="5" w:name="bookmark188"/>
      <w:r>
        <w:rPr>
          <w:b/>
          <w:i/>
          <w:caps w:val="0"/>
          <w:color w:val="auto"/>
        </w:rPr>
        <w:t xml:space="preserve">Принципы </w:t>
      </w:r>
      <w:bookmarkEnd w:id="5"/>
      <w:r>
        <w:rPr>
          <w:b/>
          <w:i/>
          <w:caps w:val="0"/>
          <w:color w:val="auto"/>
        </w:rPr>
        <w:t>коррекционной работы:</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Принцип </w:t>
      </w:r>
      <w:r>
        <w:rPr>
          <w:rFonts w:ascii="Times New Roman" w:hAnsi="Times New Roman"/>
          <w:i/>
          <w:sz w:val="28"/>
          <w:szCs w:val="28"/>
        </w:rPr>
        <w:t>приоритетности интересов</w:t>
      </w:r>
      <w:r>
        <w:rPr>
          <w:rFonts w:ascii="Times New Roman" w:hAnsi="Times New Roman"/>
          <w:caps/>
          <w:sz w:val="28"/>
          <w:szCs w:val="28"/>
        </w:rPr>
        <w:t xml:space="preserve"> </w:t>
      </w:r>
      <w:r>
        <w:rPr>
          <w:rFonts w:ascii="Times New Roman" w:hAnsi="Times New Roman"/>
          <w:sz w:val="28"/>
          <w:szCs w:val="28"/>
        </w:rPr>
        <w:t>обучающегося</w:t>
      </w:r>
      <w:r>
        <w:rPr>
          <w:rFonts w:ascii="Times New Roman" w:hAnsi="Times New Roman"/>
          <w:caps/>
          <w:sz w:val="28"/>
          <w:szCs w:val="28"/>
        </w:rPr>
        <w:t xml:space="preserve"> </w:t>
      </w:r>
      <w:r>
        <w:rPr>
          <w:rFonts w:ascii="Times New Roman" w:hAnsi="Times New Roman"/>
          <w:sz w:val="28"/>
          <w:szCs w:val="28"/>
        </w:rPr>
        <w:t>определяет от</w:t>
      </w:r>
      <w:r>
        <w:rPr>
          <w:rFonts w:ascii="Times New Roman" w:hAnsi="Times New Roman"/>
          <w:sz w:val="28"/>
          <w:szCs w:val="28"/>
        </w:rPr>
        <w:softHyphen/>
        <w:t>но</w:t>
      </w:r>
      <w:r>
        <w:rPr>
          <w:rFonts w:ascii="Times New Roman" w:hAnsi="Times New Roman"/>
          <w:sz w:val="28"/>
          <w:szCs w:val="28"/>
        </w:rPr>
        <w:softHyphen/>
        <w:t>ше</w:t>
      </w:r>
      <w:r>
        <w:rPr>
          <w:rFonts w:ascii="Times New Roman" w:hAnsi="Times New Roman"/>
          <w:sz w:val="28"/>
          <w:szCs w:val="28"/>
        </w:rPr>
        <w:softHyphen/>
        <w:t>ние работников организации, которые призваны</w:t>
      </w:r>
      <w:r>
        <w:rPr>
          <w:rFonts w:ascii="Times New Roman" w:hAnsi="Times New Roman"/>
          <w:caps/>
          <w:sz w:val="28"/>
          <w:szCs w:val="28"/>
        </w:rPr>
        <w:t xml:space="preserve"> </w:t>
      </w:r>
      <w:r>
        <w:rPr>
          <w:rFonts w:ascii="Times New Roman" w:hAnsi="Times New Roman"/>
          <w:sz w:val="28"/>
          <w:szCs w:val="28"/>
        </w:rPr>
        <w:t>оказывать каждому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щемуся</w:t>
      </w:r>
      <w:r>
        <w:rPr>
          <w:rFonts w:ascii="Times New Roman" w:hAnsi="Times New Roman"/>
          <w:caps/>
          <w:sz w:val="28"/>
          <w:szCs w:val="28"/>
        </w:rPr>
        <w:t xml:space="preserve"> </w:t>
      </w:r>
      <w:r>
        <w:rPr>
          <w:rFonts w:ascii="Times New Roman" w:hAnsi="Times New Roman"/>
          <w:sz w:val="28"/>
          <w:szCs w:val="28"/>
        </w:rPr>
        <w:t>помощь в развитии с учетом его индивидуальных образовательных потребностей</w:t>
      </w:r>
      <w:r>
        <w:rPr>
          <w:rFonts w:ascii="Times New Roman" w:hAnsi="Times New Roman"/>
          <w:caps/>
          <w:sz w:val="28"/>
          <w:szCs w:val="28"/>
        </w:rPr>
        <w:t>.</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системности -</w:t>
      </w:r>
      <w:r>
        <w:rPr>
          <w:rFonts w:ascii="Times New Roman" w:hAnsi="Times New Roman"/>
          <w:sz w:val="28"/>
          <w:szCs w:val="28"/>
        </w:rPr>
        <w:t xml:space="preserve"> обеспечивает единство всех элементов кор</w:t>
      </w:r>
      <w:r>
        <w:rPr>
          <w:rFonts w:ascii="Times New Roman" w:hAnsi="Times New Roman"/>
          <w:sz w:val="28"/>
          <w:szCs w:val="28"/>
        </w:rPr>
        <w:softHyphen/>
        <w:t>рек</w:t>
      </w:r>
      <w:r>
        <w:rPr>
          <w:rFonts w:ascii="Times New Roman" w:hAnsi="Times New Roman"/>
          <w:sz w:val="28"/>
          <w:szCs w:val="28"/>
        </w:rPr>
        <w:softHyphen/>
        <w:t>ци</w:t>
      </w:r>
      <w:r>
        <w:rPr>
          <w:rFonts w:ascii="Times New Roman" w:hAnsi="Times New Roman"/>
          <w:sz w:val="28"/>
          <w:szCs w:val="28"/>
        </w:rPr>
        <w:softHyphen/>
        <w:t>онной работы: цели и задач, направлений осуществления и со</w:t>
      </w:r>
      <w:r>
        <w:rPr>
          <w:rFonts w:ascii="Times New Roman" w:hAnsi="Times New Roman"/>
          <w:sz w:val="28"/>
          <w:szCs w:val="28"/>
        </w:rPr>
        <w:softHyphen/>
        <w:t>держания, форм, методов и приемов организации, взаимодействия участников.</w:t>
      </w:r>
      <w:r>
        <w:rPr>
          <w:rFonts w:ascii="Times New Roman" w:hAnsi="Times New Roman"/>
          <w:caps/>
          <w:sz w:val="28"/>
          <w:szCs w:val="28"/>
        </w:rPr>
        <w:t xml:space="preserve"> </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непрерывности </w:t>
      </w:r>
      <w:r>
        <w:rPr>
          <w:rStyle w:val="12"/>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личности</w:t>
      </w:r>
      <w:r>
        <w:rPr>
          <w:rFonts w:ascii="Times New Roman" w:hAnsi="Times New Roman"/>
          <w:caps/>
          <w:sz w:val="28"/>
          <w:szCs w:val="28"/>
        </w:rPr>
        <w:t>.</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Принцип </w:t>
      </w:r>
      <w:r>
        <w:rPr>
          <w:rStyle w:val="12"/>
          <w:iCs/>
          <w:caps w:val="0"/>
          <w:color w:val="auto"/>
          <w:sz w:val="28"/>
          <w:szCs w:val="28"/>
        </w:rPr>
        <w:t>вариативности</w:t>
      </w:r>
      <w:r>
        <w:rPr>
          <w:rFonts w:ascii="Times New Roman" w:hAnsi="Times New Roman" w:cs="Times New Roman"/>
          <w:caps/>
          <w:sz w:val="28"/>
          <w:szCs w:val="28"/>
        </w:rPr>
        <w:t xml:space="preserve"> </w:t>
      </w:r>
      <w:r>
        <w:rPr>
          <w:rFonts w:ascii="Times New Roman" w:hAnsi="Times New Roman" w:cs="Times New Roman"/>
          <w:sz w:val="28"/>
          <w:szCs w:val="28"/>
        </w:rPr>
        <w:t>предполагает создание вариативных программ кор</w:t>
      </w:r>
      <w:r>
        <w:rPr>
          <w:rFonts w:ascii="Times New Roman" w:hAnsi="Times New Roman" w:cs="Times New Roman"/>
          <w:sz w:val="28"/>
          <w:szCs w:val="28"/>
        </w:rPr>
        <w:softHyphen/>
        <w:t>ре</w:t>
      </w:r>
      <w:r>
        <w:rPr>
          <w:rFonts w:ascii="Times New Roman" w:hAnsi="Times New Roman" w:cs="Times New Roman"/>
          <w:sz w:val="28"/>
          <w:szCs w:val="28"/>
        </w:rPr>
        <w:softHyphen/>
        <w:t>к</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ной работы с детьми с учетом их особых образовательных потребностей и воз</w:t>
      </w:r>
      <w:r>
        <w:rPr>
          <w:rFonts w:ascii="Times New Roman" w:hAnsi="Times New Roman" w:cs="Times New Roman"/>
          <w:sz w:val="28"/>
          <w:szCs w:val="28"/>
        </w:rPr>
        <w:softHyphen/>
        <w:t>мо</w:t>
      </w:r>
      <w:r>
        <w:rPr>
          <w:rFonts w:ascii="Times New Roman" w:hAnsi="Times New Roman" w:cs="Times New Roman"/>
          <w:sz w:val="28"/>
          <w:szCs w:val="28"/>
        </w:rPr>
        <w:softHyphen/>
        <w:t>ж</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тей психофизического развития. </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единства психолого-педагогических и медицинских средств</w:t>
      </w:r>
      <w:r>
        <w:rPr>
          <w:rFonts w:ascii="Times New Roman" w:hAnsi="Times New Roman" w:cs="Times New Roman"/>
          <w:sz w:val="28"/>
          <w:szCs w:val="28"/>
        </w:rPr>
        <w:t>,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щий взаимодействие специалистов психолого-педагогического и медицинского блока в де</w:t>
      </w:r>
      <w:r>
        <w:rPr>
          <w:rFonts w:ascii="Times New Roman" w:hAnsi="Times New Roman" w:cs="Times New Roman"/>
          <w:sz w:val="28"/>
          <w:szCs w:val="28"/>
        </w:rPr>
        <w:softHyphen/>
        <w:t>ятельности по комплексному решению задач коррекционной работы.</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сотрудничества с семьей</w:t>
      </w:r>
      <w:r>
        <w:rPr>
          <w:rFonts w:ascii="Times New Roman" w:hAnsi="Times New Roman" w:cs="Times New Roman"/>
          <w:sz w:val="28"/>
          <w:szCs w:val="28"/>
        </w:rPr>
        <w:t xml:space="preserve"> основан на признании семьи как важ</w:t>
      </w:r>
      <w:r>
        <w:rPr>
          <w:rFonts w:ascii="Times New Roman" w:hAnsi="Times New Roman" w:cs="Times New Roman"/>
          <w:sz w:val="28"/>
          <w:szCs w:val="28"/>
        </w:rPr>
        <w:softHyphen/>
        <w:t>ного уча</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ни</w:t>
      </w:r>
      <w:r>
        <w:rPr>
          <w:rFonts w:ascii="Times New Roman" w:hAnsi="Times New Roman" w:cs="Times New Roman"/>
          <w:sz w:val="28"/>
          <w:szCs w:val="28"/>
        </w:rPr>
        <w:softHyphen/>
        <w:t>ка коррекционной работы, оказывающего существенное вли</w:t>
      </w:r>
      <w:r>
        <w:rPr>
          <w:rFonts w:ascii="Times New Roman" w:hAnsi="Times New Roman" w:cs="Times New Roman"/>
          <w:sz w:val="28"/>
          <w:szCs w:val="28"/>
        </w:rPr>
        <w:softHyphen/>
        <w:t>яние на процесс раз</w:t>
      </w:r>
      <w:r>
        <w:rPr>
          <w:rFonts w:ascii="Times New Roman" w:hAnsi="Times New Roman" w:cs="Times New Roman"/>
          <w:sz w:val="28"/>
          <w:szCs w:val="28"/>
        </w:rPr>
        <w:softHyphen/>
        <w:t>ви</w:t>
      </w:r>
      <w:r>
        <w:rPr>
          <w:rFonts w:ascii="Times New Roman" w:hAnsi="Times New Roman" w:cs="Times New Roman"/>
          <w:sz w:val="28"/>
          <w:szCs w:val="28"/>
        </w:rPr>
        <w:softHyphen/>
        <w:t>тия ребенка и успешность его интеграции в общество.</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Специфика организации коррекционной работы</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 обучающимися с умственной отсталостью</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(интеллектуальными нарушениями)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Коррекционная работа с обучающимися с умственной отсталостью (интеллектуальными нарушениями) проводится:</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образовательного процесса через содержание и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в рамках психологического и социально-педагогического со</w:t>
      </w:r>
      <w:r>
        <w:rPr>
          <w:rFonts w:ascii="Times New Roman" w:hAnsi="Times New Roman" w:cs="Times New Roman"/>
          <w:sz w:val="28"/>
          <w:szCs w:val="28"/>
        </w:rPr>
        <w:softHyphen/>
        <w:t>про</w:t>
      </w:r>
      <w:r>
        <w:rPr>
          <w:rFonts w:ascii="Times New Roman" w:hAnsi="Times New Roman" w:cs="Times New Roman"/>
          <w:sz w:val="28"/>
          <w:szCs w:val="28"/>
        </w:rPr>
        <w:softHyphen/>
        <w:t>вож</w:t>
      </w:r>
      <w:r>
        <w:rPr>
          <w:rFonts w:ascii="Times New Roman" w:hAnsi="Times New Roman" w:cs="Times New Roman"/>
          <w:sz w:val="28"/>
          <w:szCs w:val="28"/>
        </w:rPr>
        <w:softHyphen/>
        <w:t>дения обучающихся.</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Характеристика основных направлений коррекционной работы</w:t>
      </w:r>
    </w:p>
    <w:p w:rsidR="008C2A02" w:rsidRDefault="008C2A02" w:rsidP="008C2A02">
      <w:pPr>
        <w:pStyle w:val="af4"/>
        <w:spacing w:after="0" w:line="360" w:lineRule="auto"/>
        <w:ind w:firstLine="720"/>
        <w:jc w:val="both"/>
      </w:pPr>
      <w:r>
        <w:rPr>
          <w:rFonts w:ascii="Times New Roman" w:hAnsi="Times New Roman"/>
          <w:sz w:val="28"/>
          <w:szCs w:val="28"/>
        </w:rPr>
        <w:t>Основными направлениями коррекционной работы</w:t>
      </w:r>
      <w:r>
        <w:rPr>
          <w:rFonts w:ascii="Times New Roman" w:hAnsi="Times New Roman"/>
          <w:caps/>
          <w:sz w:val="28"/>
          <w:szCs w:val="28"/>
        </w:rPr>
        <w:t xml:space="preserve"> </w:t>
      </w:r>
      <w:r>
        <w:rPr>
          <w:rFonts w:ascii="Times New Roman" w:hAnsi="Times New Roman"/>
          <w:sz w:val="28"/>
          <w:szCs w:val="28"/>
        </w:rPr>
        <w:t>являются</w:t>
      </w:r>
      <w:r>
        <w:rPr>
          <w:rFonts w:ascii="Times New Roman" w:hAnsi="Times New Roman"/>
          <w:caps/>
          <w:sz w:val="28"/>
          <w:szCs w:val="28"/>
        </w:rPr>
        <w:t>:</w:t>
      </w:r>
    </w:p>
    <w:p w:rsidR="008C2A02" w:rsidRDefault="008C2A02" w:rsidP="008C2A02">
      <w:pPr>
        <w:pStyle w:val="aff4"/>
        <w:ind w:firstLine="720"/>
        <w:rPr>
          <w:caps w:val="0"/>
          <w:color w:val="auto"/>
        </w:rPr>
      </w:pPr>
      <w:r>
        <w:rPr>
          <w:caps w:val="0"/>
          <w:color w:val="auto"/>
        </w:rPr>
        <w:t>1.</w:t>
      </w:r>
      <w:r>
        <w:rPr>
          <w:caps w:val="0"/>
          <w:color w:val="auto"/>
          <w:lang w:val="en-US"/>
        </w:rPr>
        <w:t> </w:t>
      </w:r>
      <w:r>
        <w:rPr>
          <w:rStyle w:val="12"/>
          <w:iCs/>
          <w:color w:val="auto"/>
          <w:sz w:val="28"/>
        </w:rPr>
        <w:t>Диагностическая работа</w:t>
      </w:r>
      <w:r>
        <w:rPr>
          <w:rStyle w:val="12"/>
          <w:i w:val="0"/>
          <w:iCs/>
          <w:color w:val="auto"/>
          <w:sz w:val="28"/>
        </w:rPr>
        <w:t>, которая</w:t>
      </w:r>
      <w:r>
        <w:rPr>
          <w:caps w:val="0"/>
          <w:color w:val="auto"/>
        </w:rPr>
        <w:t xml:space="preserve"> обеспечивает выявление особенностей развития и здоровья обучающихся с умственной отсталостью (интеллектуальными нарушениями)</w:t>
      </w:r>
      <w:r>
        <w:rPr>
          <w:color w:val="auto"/>
        </w:rPr>
        <w:t xml:space="preserve"> </w:t>
      </w:r>
      <w:r>
        <w:rPr>
          <w:caps w:val="0"/>
          <w:color w:val="auto"/>
        </w:rPr>
        <w:t xml:space="preserve">с целью создания благоприятных </w:t>
      </w:r>
      <w:r>
        <w:rPr>
          <w:caps w:val="0"/>
          <w:color w:val="auto"/>
        </w:rPr>
        <w:lastRenderedPageBreak/>
        <w:t xml:space="preserve">условий для овладения ими содержанием основной общеобразовательной программы. </w:t>
      </w:r>
    </w:p>
    <w:p w:rsidR="008C2A02" w:rsidRDefault="008C2A02" w:rsidP="008C2A02">
      <w:pPr>
        <w:pStyle w:val="aff4"/>
        <w:ind w:firstLine="720"/>
        <w:rPr>
          <w:caps w:val="0"/>
          <w:color w:val="auto"/>
        </w:rPr>
      </w:pPr>
      <w:r>
        <w:rPr>
          <w:caps w:val="0"/>
          <w:color w:val="auto"/>
        </w:rPr>
        <w:t>Проведение диагностической работы предполагает осуществление:</w:t>
      </w:r>
    </w:p>
    <w:p w:rsidR="008C2A02" w:rsidRDefault="008C2A02" w:rsidP="008C2A02">
      <w:pPr>
        <w:pStyle w:val="aff4"/>
        <w:ind w:firstLine="720"/>
        <w:rPr>
          <w:rFonts w:eastAsia="Times New Roman"/>
          <w:caps w:val="0"/>
          <w:color w:val="auto"/>
        </w:rPr>
      </w:pPr>
      <w:r>
        <w:rPr>
          <w:caps w:val="0"/>
          <w:color w:val="auto"/>
        </w:rPr>
        <w:t>1) психолого-педагогического и медицинского обследования с целью выявления их особых образовательных потребностей:</w:t>
      </w:r>
    </w:p>
    <w:p w:rsidR="008C2A02" w:rsidRDefault="008C2A02" w:rsidP="008C2A02">
      <w:pPr>
        <w:pStyle w:val="aff4"/>
        <w:ind w:firstLine="720"/>
        <w:rPr>
          <w:rFonts w:eastAsia="Times New Roman"/>
          <w:caps w:val="0"/>
          <w:color w:val="auto"/>
        </w:rPr>
      </w:pPr>
      <w:r>
        <w:rPr>
          <w:caps w:val="0"/>
          <w:color w:val="auto"/>
        </w:rPr>
        <w:t>― развития познавательной сферы, специфических трудностей в овладении содержанием образования и потенциальных возможностей;</w:t>
      </w:r>
    </w:p>
    <w:p w:rsidR="008C2A02" w:rsidRDefault="008C2A02" w:rsidP="008C2A02">
      <w:pPr>
        <w:pStyle w:val="aff4"/>
        <w:ind w:firstLine="720"/>
        <w:rPr>
          <w:rFonts w:eastAsia="Times New Roman"/>
          <w:caps w:val="0"/>
          <w:color w:val="auto"/>
        </w:rPr>
      </w:pPr>
      <w:r>
        <w:rPr>
          <w:caps w:val="0"/>
          <w:color w:val="auto"/>
        </w:rPr>
        <w:t>― развития эмоционально-волевой сферы и личностных особенностей обучающихся;</w:t>
      </w:r>
    </w:p>
    <w:p w:rsidR="008C2A02" w:rsidRDefault="008C2A02" w:rsidP="008C2A02">
      <w:pPr>
        <w:pStyle w:val="aff4"/>
        <w:ind w:firstLine="720"/>
        <w:rPr>
          <w:caps w:val="0"/>
          <w:color w:val="auto"/>
        </w:rPr>
      </w:pPr>
      <w:r>
        <w:rPr>
          <w:caps w:val="0"/>
          <w:color w:val="auto"/>
        </w:rPr>
        <w:t>― определение социальной ситуации развития и условий семейного воспитания ученика;</w:t>
      </w:r>
    </w:p>
    <w:p w:rsidR="008C2A02" w:rsidRDefault="008C2A02" w:rsidP="008C2A02">
      <w:pPr>
        <w:pStyle w:val="aff4"/>
        <w:ind w:firstLine="720"/>
        <w:rPr>
          <w:caps w:val="0"/>
          <w:color w:val="auto"/>
        </w:rPr>
      </w:pPr>
      <w:r>
        <w:rPr>
          <w:caps w:val="0"/>
          <w:color w:val="auto"/>
        </w:rPr>
        <w:t>2) мониторинга динамики развития обучающихся, их успешности в освоении АООП;</w:t>
      </w:r>
    </w:p>
    <w:p w:rsidR="008C2A02" w:rsidRDefault="008C2A02" w:rsidP="008C2A02">
      <w:pPr>
        <w:pStyle w:val="aff4"/>
        <w:ind w:firstLine="720"/>
        <w:rPr>
          <w:caps w:val="0"/>
          <w:color w:val="auto"/>
        </w:rPr>
      </w:pPr>
      <w:r>
        <w:rPr>
          <w:caps w:val="0"/>
          <w:color w:val="auto"/>
        </w:rPr>
        <w:t>3) анализа результатов обследования с целью проектирования и корректировки коррекционных мероприятий.</w:t>
      </w:r>
    </w:p>
    <w:p w:rsidR="008C2A02" w:rsidRDefault="008C2A02" w:rsidP="008C2A02">
      <w:pPr>
        <w:pStyle w:val="aff4"/>
        <w:ind w:firstLine="720"/>
        <w:rPr>
          <w:rFonts w:eastAsia="Times New Roman"/>
          <w:caps w:val="0"/>
          <w:color w:val="auto"/>
        </w:rPr>
      </w:pPr>
      <w:r>
        <w:rPr>
          <w:caps w:val="0"/>
          <w:color w:val="auto"/>
        </w:rPr>
        <w:t>В процессе диагностической работы используются следующие формы и методы:</w:t>
      </w:r>
    </w:p>
    <w:p w:rsidR="008C2A02" w:rsidRDefault="008C2A02" w:rsidP="008C2A02">
      <w:pPr>
        <w:pStyle w:val="aff4"/>
        <w:ind w:firstLine="720"/>
        <w:rPr>
          <w:rFonts w:eastAsia="Times New Roman"/>
          <w:caps w:val="0"/>
          <w:color w:val="auto"/>
        </w:rPr>
      </w:pPr>
      <w:r>
        <w:rPr>
          <w:caps w:val="0"/>
          <w:color w:val="auto"/>
        </w:rPr>
        <w:t>― сбор сведений о ребенке у педагогов, родителей (беседы, анкетирование, интервьюирование),</w:t>
      </w:r>
    </w:p>
    <w:p w:rsidR="008C2A02" w:rsidRDefault="008C2A02" w:rsidP="008C2A02">
      <w:pPr>
        <w:pStyle w:val="aff4"/>
        <w:ind w:firstLine="720"/>
        <w:rPr>
          <w:rFonts w:eastAsia="Times New Roman"/>
          <w:caps w:val="0"/>
          <w:color w:val="auto"/>
        </w:rPr>
      </w:pPr>
      <w:r>
        <w:rPr>
          <w:caps w:val="0"/>
          <w:color w:val="auto"/>
        </w:rPr>
        <w:t>― </w:t>
      </w:r>
      <w:r>
        <w:rPr>
          <w:bCs/>
          <w:caps w:val="0"/>
          <w:color w:val="auto"/>
        </w:rPr>
        <w:t xml:space="preserve">психолого-педагогический эксперимент, </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наблюдение за учениками во время учебной и внеурочной деятельности,</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беседы с учащимися, учителями и родителями,</w:t>
      </w:r>
    </w:p>
    <w:p w:rsidR="008C2A02" w:rsidRDefault="008C2A02" w:rsidP="008C2A02">
      <w:pPr>
        <w:pStyle w:val="aff4"/>
        <w:ind w:firstLine="709"/>
        <w:rPr>
          <w:rFonts w:eastAsia="Times New Roman"/>
          <w:caps w:val="0"/>
          <w:color w:val="auto"/>
        </w:rPr>
      </w:pPr>
      <w:r>
        <w:rPr>
          <w:caps w:val="0"/>
          <w:color w:val="auto"/>
        </w:rPr>
        <w:t>― </w:t>
      </w:r>
      <w:r>
        <w:rPr>
          <w:bCs/>
          <w:caps w:val="0"/>
          <w:color w:val="auto"/>
        </w:rPr>
        <w:t>изучение работ ребенка (тетради, рисунки, поделки и т. п.) и др.</w:t>
      </w:r>
    </w:p>
    <w:p w:rsidR="008C2A02" w:rsidRDefault="008C2A02" w:rsidP="008C2A02">
      <w:pPr>
        <w:pStyle w:val="aff4"/>
        <w:ind w:firstLine="720"/>
        <w:rPr>
          <w:caps w:val="0"/>
          <w:color w:val="auto"/>
        </w:rPr>
      </w:pPr>
      <w:r>
        <w:rPr>
          <w:caps w:val="0"/>
          <w:color w:val="auto"/>
        </w:rPr>
        <w:t>― </w:t>
      </w:r>
      <w:r>
        <w:rPr>
          <w:bCs/>
          <w:caps w:val="0"/>
          <w:color w:val="auto"/>
        </w:rPr>
        <w:t>оформление документации (психолого-педагогические дневники наблюдения за учащимися и др.).</w:t>
      </w:r>
    </w:p>
    <w:p w:rsidR="008C2A02" w:rsidRDefault="008C2A02" w:rsidP="008C2A02">
      <w:pPr>
        <w:pStyle w:val="aff4"/>
        <w:ind w:firstLine="720"/>
        <w:rPr>
          <w:caps w:val="0"/>
          <w:color w:val="auto"/>
        </w:rPr>
      </w:pPr>
      <w:r>
        <w:rPr>
          <w:caps w:val="0"/>
          <w:color w:val="auto"/>
        </w:rPr>
        <w:t>2.</w:t>
      </w:r>
      <w:r>
        <w:rPr>
          <w:caps w:val="0"/>
          <w:color w:val="auto"/>
          <w:lang w:val="en-US"/>
        </w:rPr>
        <w:t> </w:t>
      </w:r>
      <w:r>
        <w:rPr>
          <w:i/>
          <w:caps w:val="0"/>
          <w:color w:val="auto"/>
        </w:rPr>
        <w:t>К</w:t>
      </w:r>
      <w:r>
        <w:rPr>
          <w:rStyle w:val="12"/>
          <w:i w:val="0"/>
          <w:iCs/>
          <w:color w:val="auto"/>
          <w:sz w:val="28"/>
        </w:rPr>
        <w:t>о</w:t>
      </w:r>
      <w:r>
        <w:rPr>
          <w:rStyle w:val="12"/>
          <w:iCs/>
          <w:color w:val="auto"/>
          <w:sz w:val="28"/>
        </w:rPr>
        <w:t>ррекционно-развивающая работа</w:t>
      </w:r>
      <w:r>
        <w:rPr>
          <w:caps w:val="0"/>
          <w:color w:val="auto"/>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Default="008C2A02" w:rsidP="008C2A02">
      <w:pPr>
        <w:pStyle w:val="aff4"/>
        <w:ind w:firstLine="720"/>
        <w:rPr>
          <w:rFonts w:eastAsia="Times New Roman"/>
          <w:caps w:val="0"/>
          <w:color w:val="auto"/>
        </w:rPr>
      </w:pPr>
      <w:r>
        <w:rPr>
          <w:caps w:val="0"/>
          <w:color w:val="auto"/>
        </w:rPr>
        <w:lastRenderedPageBreak/>
        <w:t>К</w:t>
      </w:r>
      <w:r>
        <w:rPr>
          <w:rStyle w:val="12"/>
          <w:i w:val="0"/>
          <w:iCs/>
          <w:color w:val="auto"/>
          <w:sz w:val="28"/>
        </w:rPr>
        <w:t>оррекционно-развивающая работа включает:</w:t>
      </w:r>
    </w:p>
    <w:p w:rsidR="008C2A02" w:rsidRDefault="008C2A02" w:rsidP="008C2A02">
      <w:pPr>
        <w:pStyle w:val="aff4"/>
        <w:ind w:firstLine="720"/>
        <w:rPr>
          <w:rFonts w:eastAsia="Times New Roman"/>
          <w:caps w:val="0"/>
          <w:color w:val="auto"/>
        </w:rPr>
      </w:pPr>
      <w:r>
        <w:rPr>
          <w:caps w:val="0"/>
          <w:color w:val="auto"/>
        </w:rPr>
        <w:t>― </w:t>
      </w:r>
      <w:r>
        <w:rPr>
          <w:bCs/>
          <w:caps w:val="0"/>
          <w:color w:val="auto"/>
        </w:rPr>
        <w:t>составление индивидуальной программы психологического сопровождения учащегося (совместно с педагогами),</w:t>
      </w:r>
    </w:p>
    <w:p w:rsidR="008C2A02" w:rsidRDefault="008C2A02" w:rsidP="008C2A02">
      <w:pPr>
        <w:pStyle w:val="aff4"/>
        <w:ind w:firstLine="720"/>
        <w:rPr>
          <w:rFonts w:eastAsia="Times New Roman"/>
          <w:caps w:val="0"/>
          <w:color w:val="auto"/>
        </w:rPr>
      </w:pPr>
      <w:r>
        <w:rPr>
          <w:caps w:val="0"/>
          <w:color w:val="auto"/>
        </w:rPr>
        <w:t>― </w:t>
      </w:r>
      <w:r>
        <w:rPr>
          <w:bCs/>
          <w:caps w:val="0"/>
          <w:color w:val="auto"/>
        </w:rPr>
        <w:t>формирование в классе психологического климата комфортного для всех обучающихся,</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Default="008C2A02" w:rsidP="008C2A02">
      <w:pPr>
        <w:pStyle w:val="aff4"/>
        <w:ind w:firstLine="720"/>
        <w:rPr>
          <w:rFonts w:eastAsia="Times New Roman"/>
          <w:caps w:val="0"/>
          <w:color w:val="auto"/>
        </w:rPr>
      </w:pPr>
      <w:r>
        <w:rPr>
          <w:caps w:val="0"/>
          <w:color w:val="auto"/>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8C2A02" w:rsidRDefault="008C2A02" w:rsidP="008C2A02">
      <w:pPr>
        <w:pStyle w:val="aff4"/>
        <w:ind w:firstLine="720"/>
        <w:rPr>
          <w:rFonts w:eastAsia="Times New Roman"/>
          <w:caps w:val="0"/>
          <w:color w:val="auto"/>
        </w:rPr>
      </w:pPr>
      <w:r>
        <w:rPr>
          <w:caps w:val="0"/>
          <w:color w:val="auto"/>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8C2A02" w:rsidRDefault="008C2A02" w:rsidP="008C2A02">
      <w:pPr>
        <w:pStyle w:val="aff4"/>
        <w:ind w:firstLine="720"/>
        <w:rPr>
          <w:rFonts w:eastAsia="Times New Roman"/>
          <w:caps w:val="0"/>
          <w:color w:val="auto"/>
        </w:rPr>
      </w:pPr>
      <w:r>
        <w:rPr>
          <w:caps w:val="0"/>
          <w:color w:val="auto"/>
        </w:rPr>
        <w:t>― развитие эмоционально-волевой и личностной сферы ученика и коррекцию его поведения,</w:t>
      </w:r>
    </w:p>
    <w:p w:rsidR="008C2A02" w:rsidRDefault="008C2A02" w:rsidP="008C2A02">
      <w:pPr>
        <w:pStyle w:val="aff4"/>
        <w:ind w:firstLine="720"/>
        <w:rPr>
          <w:caps w:val="0"/>
          <w:color w:val="auto"/>
        </w:rPr>
      </w:pPr>
      <w:r>
        <w:rPr>
          <w:caps w:val="0"/>
          <w:color w:val="auto"/>
        </w:rPr>
        <w:t>― социальное сопровождение ученика в случае неблагоприятных условий жизни при психотравмирующих обстоятельствах.</w:t>
      </w:r>
    </w:p>
    <w:p w:rsidR="008C2A02" w:rsidRDefault="008C2A02" w:rsidP="008C2A02">
      <w:pPr>
        <w:pStyle w:val="aff4"/>
        <w:ind w:firstLine="720"/>
        <w:rPr>
          <w:rFonts w:eastAsia="Times New Roman"/>
          <w:caps w:val="0"/>
          <w:color w:val="auto"/>
        </w:rPr>
      </w:pPr>
      <w:r>
        <w:rPr>
          <w:caps w:val="0"/>
          <w:color w:val="auto"/>
        </w:rPr>
        <w:t>В процессе коррекционно-развивающей работы используются следующие формы и методы работы:</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занятия индивидуальные и групповые,</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игры, упражнения, этюды,</w:t>
      </w:r>
    </w:p>
    <w:p w:rsidR="008C2A02" w:rsidRDefault="008C2A02" w:rsidP="008C2A02">
      <w:pPr>
        <w:pStyle w:val="aff4"/>
        <w:ind w:firstLine="720"/>
        <w:rPr>
          <w:rFonts w:eastAsia="Times New Roman"/>
          <w:caps w:val="0"/>
          <w:color w:val="auto"/>
        </w:rPr>
      </w:pPr>
      <w:r>
        <w:rPr>
          <w:caps w:val="0"/>
          <w:color w:val="auto"/>
        </w:rPr>
        <w:t>― </w:t>
      </w:r>
      <w:r>
        <w:rPr>
          <w:bCs/>
          <w:caps w:val="0"/>
          <w:color w:val="auto"/>
        </w:rPr>
        <w:t xml:space="preserve">психокоррекционные методики </w:t>
      </w:r>
      <w:r w:rsidRPr="0085480C">
        <w:rPr>
          <w:bCs/>
          <w:caps w:val="0"/>
          <w:color w:val="auto"/>
        </w:rPr>
        <w:t>и технологии</w:t>
      </w:r>
      <w:r>
        <w:rPr>
          <w:bCs/>
          <w:caps w:val="0"/>
          <w:color w:val="auto"/>
        </w:rPr>
        <w:t xml:space="preserve">, </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беседы с учащимися,</w:t>
      </w:r>
    </w:p>
    <w:p w:rsidR="008C2A02" w:rsidRDefault="008C2A02" w:rsidP="008C2A02">
      <w:pPr>
        <w:pStyle w:val="aff4"/>
        <w:ind w:firstLine="720"/>
        <w:rPr>
          <w:caps w:val="0"/>
          <w:color w:val="auto"/>
        </w:rPr>
      </w:pPr>
      <w:r>
        <w:rPr>
          <w:caps w:val="0"/>
          <w:color w:val="auto"/>
        </w:rPr>
        <w:t>― </w:t>
      </w:r>
      <w:r>
        <w:rPr>
          <w:bCs/>
          <w:caps w:val="0"/>
          <w:color w:val="auto"/>
        </w:rPr>
        <w:t>организация деятельности (игра, труд, изобразительная, конструирование и др.).</w:t>
      </w:r>
    </w:p>
    <w:p w:rsidR="008C2A02" w:rsidRDefault="008C2A02" w:rsidP="008C2A02">
      <w:pPr>
        <w:pStyle w:val="aff4"/>
        <w:ind w:firstLine="720"/>
        <w:rPr>
          <w:caps w:val="0"/>
          <w:color w:val="auto"/>
        </w:rPr>
      </w:pPr>
      <w:r>
        <w:rPr>
          <w:caps w:val="0"/>
          <w:color w:val="auto"/>
        </w:rPr>
        <w:t>3.</w:t>
      </w:r>
      <w:r>
        <w:rPr>
          <w:caps w:val="0"/>
          <w:color w:val="auto"/>
          <w:lang w:val="en-US"/>
        </w:rPr>
        <w:t> </w:t>
      </w:r>
      <w:r w:rsidRPr="0085480C">
        <w:rPr>
          <w:rStyle w:val="12"/>
          <w:iCs/>
          <w:color w:val="auto"/>
          <w:sz w:val="28"/>
        </w:rPr>
        <w:t>Консультативная работа</w:t>
      </w:r>
      <w:r>
        <w:rPr>
          <w:caps w:val="0"/>
          <w:color w:val="auto"/>
        </w:rPr>
        <w:t xml:space="preserve"> обеспечивает непрерывность специального сопровождения детей с умственной отсталостью </w:t>
      </w:r>
      <w:r>
        <w:rPr>
          <w:caps w:val="0"/>
          <w:color w:val="auto"/>
        </w:rPr>
        <w:lastRenderedPageBreak/>
        <w:t xml:space="preserve">(интеллектуальными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Default="008C2A02" w:rsidP="008C2A02">
      <w:pPr>
        <w:pStyle w:val="aff4"/>
        <w:ind w:firstLine="720"/>
        <w:rPr>
          <w:color w:val="auto"/>
        </w:rPr>
      </w:pPr>
      <w:r w:rsidRPr="0085480C">
        <w:rPr>
          <w:caps w:val="0"/>
          <w:color w:val="auto"/>
        </w:rPr>
        <w:t>К</w:t>
      </w:r>
      <w:r w:rsidRPr="0085480C">
        <w:rPr>
          <w:rStyle w:val="12"/>
          <w:i w:val="0"/>
          <w:iCs/>
          <w:color w:val="auto"/>
          <w:sz w:val="28"/>
        </w:rPr>
        <w:t>онсультативная работа включает</w:t>
      </w:r>
      <w:r>
        <w:rPr>
          <w:rStyle w:val="12"/>
          <w:i w:val="0"/>
          <w:iCs/>
          <w:color w:val="auto"/>
          <w:sz w:val="28"/>
        </w:rPr>
        <w:t>:</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Default="008C2A02" w:rsidP="008C2A02">
      <w:pPr>
        <w:pStyle w:val="aff4"/>
        <w:ind w:firstLine="720"/>
        <w:rPr>
          <w:caps w:val="0"/>
          <w:color w:val="auto"/>
        </w:rPr>
      </w:pPr>
      <w:r>
        <w:rPr>
          <w:caps w:val="0"/>
          <w:color w:val="auto"/>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Default="008C2A02" w:rsidP="008C2A02">
      <w:pPr>
        <w:pStyle w:val="aff4"/>
        <w:ind w:firstLine="720"/>
        <w:rPr>
          <w:caps w:val="0"/>
          <w:color w:val="auto"/>
        </w:rPr>
      </w:pPr>
      <w:r>
        <w:rPr>
          <w:caps w:val="0"/>
          <w:color w:val="auto"/>
        </w:rPr>
        <w:t>В процессе консультативной работы используются следующие формы и методы работы:</w:t>
      </w:r>
    </w:p>
    <w:p w:rsidR="008C2A02" w:rsidRDefault="008C2A02" w:rsidP="008C2A02">
      <w:pPr>
        <w:pStyle w:val="aff4"/>
        <w:ind w:firstLine="720"/>
        <w:rPr>
          <w:caps w:val="0"/>
          <w:color w:val="auto"/>
        </w:rPr>
      </w:pPr>
      <w:r>
        <w:rPr>
          <w:caps w:val="0"/>
          <w:color w:val="auto"/>
        </w:rPr>
        <w:t xml:space="preserve">беседа, семинар, лекция, консультация, </w:t>
      </w:r>
      <w:r w:rsidRPr="0085480C">
        <w:rPr>
          <w:caps w:val="0"/>
          <w:color w:val="auto"/>
        </w:rPr>
        <w:t>тренинг</w:t>
      </w:r>
      <w:r>
        <w:rPr>
          <w:caps w:val="0"/>
          <w:color w:val="auto"/>
        </w:rPr>
        <w:t>,</w:t>
      </w:r>
    </w:p>
    <w:p w:rsidR="008C2A02" w:rsidRDefault="008C2A02" w:rsidP="008C2A02">
      <w:pPr>
        <w:pStyle w:val="aff4"/>
        <w:ind w:firstLine="720"/>
        <w:rPr>
          <w:caps w:val="0"/>
          <w:color w:val="auto"/>
        </w:rPr>
      </w:pPr>
      <w:r>
        <w:rPr>
          <w:caps w:val="0"/>
          <w:color w:val="auto"/>
        </w:rPr>
        <w:t>анкетирование педагогов, родителей,</w:t>
      </w:r>
    </w:p>
    <w:p w:rsidR="008C2A02" w:rsidRDefault="008C2A02" w:rsidP="008C2A02">
      <w:pPr>
        <w:pStyle w:val="aff4"/>
        <w:ind w:firstLine="720"/>
        <w:rPr>
          <w:caps w:val="0"/>
          <w:color w:val="auto"/>
        </w:rPr>
      </w:pPr>
      <w:r>
        <w:rPr>
          <w:caps w:val="0"/>
          <w:color w:val="auto"/>
        </w:rPr>
        <w:t>разработка методических материалов и рекомендаций учителю, родителям.</w:t>
      </w:r>
    </w:p>
    <w:p w:rsidR="008C2A02" w:rsidRDefault="008C2A02" w:rsidP="008C2A02">
      <w:pPr>
        <w:pStyle w:val="aff4"/>
        <w:ind w:firstLine="720"/>
        <w:rPr>
          <w:caps w:val="0"/>
          <w:color w:val="auto"/>
        </w:rPr>
      </w:pPr>
      <w:r>
        <w:rPr>
          <w:caps w:val="0"/>
          <w:color w:val="auto"/>
        </w:rP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p w:rsidR="008C2A02" w:rsidRDefault="008C2A02" w:rsidP="008C2A02">
      <w:pPr>
        <w:pStyle w:val="aff4"/>
        <w:ind w:firstLine="720"/>
        <w:rPr>
          <w:rStyle w:val="12"/>
          <w:i w:val="0"/>
          <w:iCs/>
          <w:color w:val="auto"/>
          <w:sz w:val="28"/>
        </w:rPr>
      </w:pPr>
      <w:r>
        <w:rPr>
          <w:caps w:val="0"/>
          <w:color w:val="auto"/>
        </w:rPr>
        <w:t>4.</w:t>
      </w:r>
      <w:r>
        <w:rPr>
          <w:caps w:val="0"/>
          <w:color w:val="auto"/>
          <w:lang w:val="en-US"/>
        </w:rPr>
        <w:t> </w:t>
      </w:r>
      <w:r>
        <w:rPr>
          <w:rStyle w:val="12"/>
          <w:iCs/>
          <w:color w:val="auto"/>
          <w:sz w:val="28"/>
        </w:rPr>
        <w:t>Информационно-просветительская работа</w:t>
      </w:r>
      <w:r>
        <w:rPr>
          <w:caps w:val="0"/>
          <w:color w:val="auto"/>
        </w:rPr>
        <w:t xml:space="preserve"> предполагает осу</w:t>
      </w:r>
      <w:r>
        <w:rPr>
          <w:caps w:val="0"/>
          <w:color w:val="auto"/>
        </w:rPr>
        <w:softHyphen/>
        <w:t>щес</w:t>
      </w:r>
      <w:r>
        <w:rPr>
          <w:caps w:val="0"/>
          <w:color w:val="auto"/>
        </w:rPr>
        <w:softHyphen/>
        <w:t>т</w:t>
      </w:r>
      <w:r>
        <w:rPr>
          <w:caps w:val="0"/>
          <w:color w:val="auto"/>
        </w:rPr>
        <w:softHyphen/>
        <w:t>в</w:t>
      </w:r>
      <w:r>
        <w:rPr>
          <w:caps w:val="0"/>
          <w:color w:val="auto"/>
        </w:rPr>
        <w:softHyphen/>
        <w:t>ле</w:t>
      </w:r>
      <w:r>
        <w:rPr>
          <w:caps w:val="0"/>
          <w:color w:val="auto"/>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Default="008C2A02" w:rsidP="008C2A02">
      <w:pPr>
        <w:pStyle w:val="aff4"/>
        <w:ind w:firstLine="720"/>
        <w:rPr>
          <w:rFonts w:eastAsia="Times New Roman"/>
          <w:caps w:val="0"/>
          <w:color w:val="auto"/>
        </w:rPr>
      </w:pPr>
      <w:r>
        <w:rPr>
          <w:rStyle w:val="12"/>
          <w:i w:val="0"/>
          <w:iCs/>
          <w:color w:val="auto"/>
          <w:sz w:val="28"/>
        </w:rPr>
        <w:t>Информационно-просветительская</w:t>
      </w:r>
      <w:r>
        <w:rPr>
          <w:rStyle w:val="12"/>
          <w:iCs/>
          <w:color w:val="auto"/>
          <w:sz w:val="28"/>
        </w:rPr>
        <w:t xml:space="preserve"> </w:t>
      </w:r>
      <w:r>
        <w:rPr>
          <w:rStyle w:val="12"/>
          <w:i w:val="0"/>
          <w:iCs/>
          <w:color w:val="auto"/>
          <w:sz w:val="28"/>
        </w:rPr>
        <w:t xml:space="preserve">работа включает: </w:t>
      </w:r>
    </w:p>
    <w:p w:rsidR="008C2A02" w:rsidRDefault="008C2A02" w:rsidP="008C2A02">
      <w:pPr>
        <w:pStyle w:val="aff4"/>
        <w:ind w:firstLine="720"/>
        <w:rPr>
          <w:rFonts w:eastAsia="Times New Roman"/>
          <w:caps w:val="0"/>
          <w:color w:val="auto"/>
        </w:rPr>
      </w:pPr>
      <w:r>
        <w:rPr>
          <w:caps w:val="0"/>
          <w:color w:val="auto"/>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Default="008C2A02" w:rsidP="008C2A02">
      <w:pPr>
        <w:pStyle w:val="aff4"/>
        <w:ind w:firstLine="720"/>
        <w:rPr>
          <w:rFonts w:eastAsia="Times New Roman"/>
          <w:caps w:val="0"/>
          <w:color w:val="auto"/>
        </w:rPr>
      </w:pPr>
      <w:r>
        <w:rPr>
          <w:caps w:val="0"/>
          <w:color w:val="auto"/>
        </w:rPr>
        <w:lastRenderedPageBreak/>
        <w:t>― оформление информационных стендов, печатных и других материалов,</w:t>
      </w:r>
    </w:p>
    <w:p w:rsidR="008C2A02" w:rsidRDefault="008C2A02" w:rsidP="008C2A02">
      <w:pPr>
        <w:pStyle w:val="aff4"/>
        <w:ind w:firstLine="720"/>
        <w:rPr>
          <w:rFonts w:eastAsia="Times New Roman"/>
          <w:caps w:val="0"/>
          <w:color w:val="auto"/>
        </w:rPr>
      </w:pPr>
      <w:r>
        <w:rPr>
          <w:caps w:val="0"/>
          <w:color w:val="auto"/>
        </w:rPr>
        <w:t>― психологическое просвещение педагогов с целью повышения их психологической компетентности,</w:t>
      </w:r>
    </w:p>
    <w:p w:rsidR="008C2A02" w:rsidRDefault="008C2A02" w:rsidP="008C2A02">
      <w:pPr>
        <w:pStyle w:val="aff4"/>
        <w:ind w:firstLine="720"/>
        <w:rPr>
          <w:color w:val="auto"/>
        </w:rPr>
      </w:pPr>
      <w:r>
        <w:rPr>
          <w:caps w:val="0"/>
          <w:color w:val="auto"/>
        </w:rPr>
        <w:t>― психологическое просвещение родителей с целью формирования у них элементарной психолого-психологической компетентности.</w:t>
      </w:r>
    </w:p>
    <w:p w:rsidR="008C2A02" w:rsidRDefault="008C2A02" w:rsidP="008C2A02">
      <w:pPr>
        <w:pStyle w:val="Default"/>
        <w:spacing w:line="360" w:lineRule="auto"/>
        <w:ind w:firstLine="720"/>
        <w:jc w:val="both"/>
        <w:rPr>
          <w:color w:val="auto"/>
          <w:sz w:val="28"/>
          <w:szCs w:val="28"/>
        </w:rPr>
      </w:pPr>
      <w:r>
        <w:rPr>
          <w:color w:val="auto"/>
          <w:sz w:val="28"/>
          <w:szCs w:val="28"/>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Default="008C2A02" w:rsidP="008C2A02">
      <w:pPr>
        <w:pStyle w:val="Default"/>
        <w:spacing w:line="360" w:lineRule="auto"/>
        <w:ind w:firstLine="720"/>
        <w:jc w:val="both"/>
        <w:rPr>
          <w:caps/>
          <w:color w:val="auto"/>
          <w:sz w:val="28"/>
          <w:szCs w:val="28"/>
        </w:rPr>
      </w:pPr>
      <w:r>
        <w:rPr>
          <w:color w:val="auto"/>
          <w:sz w:val="28"/>
          <w:szCs w:val="28"/>
        </w:rPr>
        <w:t>Социально-педагогическое сопровождение включает:</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взаимодействие с социальными партнерами и общественными организациями в интересах учащегося и его семьи.</w:t>
      </w:r>
    </w:p>
    <w:p w:rsidR="008C2A02" w:rsidRDefault="008C2A02" w:rsidP="008C2A02">
      <w:pPr>
        <w:pStyle w:val="aff4"/>
        <w:ind w:firstLine="720"/>
        <w:rPr>
          <w:rFonts w:eastAsia="Times New Roman"/>
          <w:caps w:val="0"/>
          <w:color w:val="auto"/>
        </w:rPr>
      </w:pPr>
      <w:r>
        <w:rPr>
          <w:caps w:val="0"/>
          <w:color w:val="auto"/>
        </w:rPr>
        <w:t xml:space="preserve">В процессе </w:t>
      </w:r>
      <w:r w:rsidRPr="0085480C">
        <w:rPr>
          <w:rStyle w:val="12"/>
          <w:i w:val="0"/>
          <w:iCs/>
          <w:color w:val="auto"/>
          <w:sz w:val="28"/>
        </w:rPr>
        <w:t>информационно-просветительской и</w:t>
      </w:r>
      <w:r>
        <w:rPr>
          <w:rStyle w:val="12"/>
          <w:iCs/>
          <w:color w:val="auto"/>
          <w:sz w:val="28"/>
        </w:rPr>
        <w:t xml:space="preserve"> </w:t>
      </w:r>
      <w:r>
        <w:rPr>
          <w:caps w:val="0"/>
          <w:color w:val="auto"/>
        </w:rPr>
        <w:t>социально-педагогической</w:t>
      </w:r>
      <w:r>
        <w:rPr>
          <w:rStyle w:val="12"/>
          <w:iCs/>
          <w:color w:val="auto"/>
          <w:sz w:val="28"/>
        </w:rPr>
        <w:t xml:space="preserve"> </w:t>
      </w:r>
      <w:r>
        <w:rPr>
          <w:caps w:val="0"/>
          <w:color w:val="auto"/>
        </w:rPr>
        <w:t>работы используются следующие формы и методы работы:</w:t>
      </w:r>
    </w:p>
    <w:p w:rsidR="008C2A02" w:rsidRDefault="008C2A02" w:rsidP="008C2A02">
      <w:pPr>
        <w:pStyle w:val="aff4"/>
        <w:ind w:firstLine="720"/>
        <w:rPr>
          <w:rFonts w:eastAsia="Times New Roman"/>
          <w:caps w:val="0"/>
          <w:color w:val="auto"/>
        </w:rPr>
      </w:pPr>
      <w:r>
        <w:rPr>
          <w:caps w:val="0"/>
          <w:color w:val="auto"/>
        </w:rPr>
        <w:t xml:space="preserve">― индивидуальные и групповые беседы, семинары, тренинги, </w:t>
      </w:r>
    </w:p>
    <w:p w:rsidR="008C2A02" w:rsidRDefault="008C2A02" w:rsidP="008C2A02">
      <w:pPr>
        <w:pStyle w:val="aff4"/>
        <w:ind w:firstLine="720"/>
        <w:rPr>
          <w:rFonts w:eastAsia="Times New Roman"/>
          <w:caps w:val="0"/>
          <w:color w:val="auto"/>
        </w:rPr>
      </w:pPr>
      <w:r>
        <w:rPr>
          <w:caps w:val="0"/>
          <w:color w:val="auto"/>
        </w:rPr>
        <w:t>― лекции для родителей,</w:t>
      </w:r>
    </w:p>
    <w:p w:rsidR="008C2A02" w:rsidRDefault="008C2A02" w:rsidP="008C2A02">
      <w:pPr>
        <w:pStyle w:val="aff4"/>
        <w:ind w:firstLine="720"/>
        <w:rPr>
          <w:rFonts w:eastAsia="Times New Roman"/>
          <w:caps w:val="0"/>
          <w:color w:val="auto"/>
        </w:rPr>
      </w:pPr>
      <w:r>
        <w:rPr>
          <w:caps w:val="0"/>
          <w:color w:val="auto"/>
        </w:rPr>
        <w:t>― анкетирование педагогов, родителей,</w:t>
      </w:r>
    </w:p>
    <w:p w:rsidR="008C2A02" w:rsidRDefault="008C2A02" w:rsidP="008C2A02">
      <w:pPr>
        <w:pStyle w:val="aff4"/>
        <w:ind w:firstLine="720"/>
        <w:rPr>
          <w:b/>
          <w:bCs/>
          <w:i/>
          <w:color w:val="auto"/>
        </w:rPr>
      </w:pPr>
      <w:r>
        <w:rPr>
          <w:caps w:val="0"/>
          <w:color w:val="auto"/>
        </w:rPr>
        <w:t>― разработка методических материалов и рекомендаций учителю, родителям.</w:t>
      </w:r>
    </w:p>
    <w:p w:rsidR="008C2A02" w:rsidRDefault="008C2A02" w:rsidP="008C2A02">
      <w:pPr>
        <w:tabs>
          <w:tab w:val="left" w:pos="-180"/>
          <w:tab w:val="left" w:pos="0"/>
        </w:tabs>
        <w:spacing w:after="0" w:line="360" w:lineRule="auto"/>
        <w:ind w:firstLine="720"/>
        <w:jc w:val="center"/>
        <w:rPr>
          <w:i/>
          <w:iCs/>
          <w:sz w:val="28"/>
          <w:szCs w:val="28"/>
        </w:rPr>
      </w:pPr>
      <w:r>
        <w:rPr>
          <w:rFonts w:ascii="Times New Roman" w:hAnsi="Times New Roman" w:cs="Times New Roman"/>
          <w:b/>
          <w:bCs/>
          <w:i/>
          <w:sz w:val="28"/>
          <w:szCs w:val="28"/>
        </w:rPr>
        <w:t>Механизмы реализации программы</w:t>
      </w:r>
      <w:r>
        <w:rPr>
          <w:rFonts w:ascii="Times New Roman" w:hAnsi="Times New Roman" w:cs="Times New Roman"/>
          <w:b/>
          <w:bCs/>
          <w:sz w:val="28"/>
          <w:szCs w:val="28"/>
        </w:rPr>
        <w:t xml:space="preserve"> </w:t>
      </w:r>
      <w:r>
        <w:rPr>
          <w:rFonts w:ascii="Times New Roman" w:hAnsi="Times New Roman" w:cs="Times New Roman"/>
          <w:b/>
          <w:i/>
          <w:sz w:val="28"/>
          <w:szCs w:val="28"/>
        </w:rPr>
        <w:t>коррекционной работы</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в про</w:t>
      </w:r>
      <w:r>
        <w:rPr>
          <w:iCs/>
          <w:color w:val="auto"/>
          <w:sz w:val="28"/>
          <w:szCs w:val="28"/>
        </w:rPr>
        <w:softHyphen/>
        <w:t>це</w:t>
      </w:r>
      <w:r>
        <w:rPr>
          <w:iCs/>
          <w:color w:val="auto"/>
          <w:sz w:val="28"/>
          <w:szCs w:val="28"/>
        </w:rPr>
        <w:softHyphen/>
        <w:t>с</w:t>
      </w:r>
      <w:r>
        <w:rPr>
          <w:iCs/>
          <w:color w:val="auto"/>
          <w:sz w:val="28"/>
          <w:szCs w:val="28"/>
        </w:rPr>
        <w:softHyphen/>
        <w:t>се</w:t>
      </w:r>
      <w:r>
        <w:rPr>
          <w:i/>
          <w:iCs/>
          <w:color w:val="auto"/>
          <w:sz w:val="28"/>
          <w:szCs w:val="28"/>
        </w:rPr>
        <w:t xml:space="preserve"> </w:t>
      </w:r>
      <w:r>
        <w:rPr>
          <w:iCs/>
          <w:color w:val="auto"/>
          <w:sz w:val="28"/>
          <w:szCs w:val="28"/>
        </w:rPr>
        <w:t>реализации адаптированной основной общеобразовательной программы</w:t>
      </w:r>
      <w:r>
        <w:rPr>
          <w:i/>
          <w:iCs/>
          <w:color w:val="auto"/>
          <w:sz w:val="28"/>
          <w:szCs w:val="28"/>
        </w:rPr>
        <w:t xml:space="preserve">  – </w:t>
      </w:r>
      <w:r>
        <w:rPr>
          <w:color w:val="auto"/>
          <w:sz w:val="28"/>
          <w:szCs w:val="28"/>
        </w:rPr>
        <w:t xml:space="preserve">один из основных механизмов реализации программы коррекционной работы.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Взаимодействие </w:t>
      </w:r>
      <w:r>
        <w:rPr>
          <w:iCs/>
          <w:color w:val="auto"/>
          <w:sz w:val="28"/>
          <w:szCs w:val="28"/>
        </w:rPr>
        <w:t xml:space="preserve">специалистов </w:t>
      </w:r>
      <w:r>
        <w:rPr>
          <w:color w:val="auto"/>
          <w:sz w:val="28"/>
          <w:szCs w:val="28"/>
        </w:rPr>
        <w:t xml:space="preserve">требует: </w:t>
      </w:r>
    </w:p>
    <w:p w:rsidR="008C2A02" w:rsidRDefault="008C2A02" w:rsidP="008C2A02">
      <w:pPr>
        <w:pStyle w:val="Default"/>
        <w:spacing w:line="360" w:lineRule="auto"/>
        <w:ind w:firstLine="720"/>
        <w:jc w:val="both"/>
        <w:rPr>
          <w:caps/>
          <w:color w:val="auto"/>
          <w:sz w:val="28"/>
          <w:szCs w:val="28"/>
        </w:rPr>
      </w:pPr>
      <w:r>
        <w:rPr>
          <w:caps/>
          <w:color w:val="auto"/>
          <w:sz w:val="28"/>
          <w:szCs w:val="28"/>
        </w:rPr>
        <w:lastRenderedPageBreak/>
        <w:t>― </w:t>
      </w:r>
      <w:r>
        <w:rPr>
          <w:color w:val="auto"/>
          <w:sz w:val="28"/>
          <w:szCs w:val="28"/>
        </w:rPr>
        <w:t xml:space="preserve">создания программы взаимодействия всех специалистов в рамках реализации коррекционной работы, </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8C2A02" w:rsidRDefault="008C2A02" w:rsidP="008C2A02">
      <w:pPr>
        <w:pStyle w:val="Default"/>
        <w:spacing w:line="360" w:lineRule="auto"/>
        <w:ind w:firstLine="720"/>
        <w:jc w:val="both"/>
        <w:rPr>
          <w:i/>
          <w:iCs/>
          <w:color w:val="auto"/>
          <w:sz w:val="28"/>
          <w:szCs w:val="28"/>
        </w:rPr>
      </w:pPr>
      <w:r>
        <w:rPr>
          <w:caps/>
          <w:color w:val="auto"/>
          <w:sz w:val="28"/>
          <w:szCs w:val="28"/>
        </w:rPr>
        <w:t>― </w:t>
      </w:r>
      <w:r>
        <w:rPr>
          <w:color w:val="auto"/>
          <w:sz w:val="28"/>
          <w:szCs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Default="008C2A02" w:rsidP="008C2A02">
      <w:pPr>
        <w:pStyle w:val="Default"/>
        <w:spacing w:line="360" w:lineRule="auto"/>
        <w:ind w:firstLine="720"/>
        <w:jc w:val="both"/>
        <w:rPr>
          <w:i/>
          <w:iCs/>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Pr>
          <w:color w:val="auto"/>
          <w:sz w:val="28"/>
          <w:szCs w:val="28"/>
        </w:rPr>
        <w:t>(интеллектуальными нарушениями)</w:t>
      </w:r>
      <w:r>
        <w:rPr>
          <w:iCs/>
          <w:color w:val="auto"/>
          <w:sz w:val="28"/>
          <w:szCs w:val="28"/>
        </w:rPr>
        <w:t xml:space="preserve">. </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Социальное </w:t>
      </w:r>
      <w:r>
        <w:rPr>
          <w:i/>
          <w:color w:val="auto"/>
          <w:sz w:val="28"/>
          <w:szCs w:val="28"/>
        </w:rPr>
        <w:t>партнерство</w:t>
      </w:r>
      <w:r>
        <w:rPr>
          <w:color w:val="auto"/>
          <w:sz w:val="28"/>
          <w:szCs w:val="28"/>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Социальное партнерство включает сотрудничество (на основе заключенных договоров): </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 организациями дополнительного образования культуры, физической культуры и спорта в решении вопросов развития, социализации, здо</w:t>
      </w:r>
      <w:r>
        <w:rPr>
          <w:color w:val="auto"/>
          <w:sz w:val="28"/>
          <w:szCs w:val="28"/>
        </w:rPr>
        <w:softHyphen/>
        <w:t>ро</w:t>
      </w:r>
      <w:r>
        <w:rPr>
          <w:color w:val="auto"/>
          <w:sz w:val="28"/>
          <w:szCs w:val="28"/>
        </w:rPr>
        <w:softHyphen/>
        <w:t>вье</w:t>
      </w:r>
      <w:r>
        <w:rPr>
          <w:color w:val="auto"/>
          <w:sz w:val="28"/>
          <w:szCs w:val="28"/>
        </w:rPr>
        <w:softHyphen/>
        <w:t>сбережения,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pPr>
      <w:r>
        <w:rPr>
          <w:caps/>
          <w:color w:val="auto"/>
          <w:sz w:val="28"/>
          <w:szCs w:val="28"/>
        </w:rPr>
        <w:lastRenderedPageBreak/>
        <w:t>― </w:t>
      </w:r>
      <w:r>
        <w:rPr>
          <w:color w:val="auto"/>
          <w:sz w:val="28"/>
          <w:szCs w:val="28"/>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6E5931" w:rsidRDefault="006E5931">
      <w:pPr>
        <w:overflowPunct w:val="0"/>
        <w:spacing w:after="0" w:line="360" w:lineRule="auto"/>
        <w:ind w:firstLine="709"/>
        <w:jc w:val="center"/>
        <w:rPr>
          <w:rFonts w:ascii="Times New Roman" w:hAnsi="Times New Roman" w:cs="Times New Roman"/>
          <w:b/>
          <w:sz w:val="28"/>
          <w:szCs w:val="28"/>
        </w:rPr>
      </w:pP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2.2.6. </w:t>
      </w:r>
      <w:r>
        <w:rPr>
          <w:rFonts w:ascii="Times New Roman" w:hAnsi="Times New Roman" w:cs="Times New Roman"/>
          <w:b/>
          <w:bCs/>
          <w:i/>
          <w:sz w:val="28"/>
          <w:szCs w:val="28"/>
        </w:rPr>
        <w:t>Программа внеурочной деятельности</w:t>
      </w:r>
    </w:p>
    <w:p w:rsidR="005B5BE4" w:rsidRDefault="005B5BE4">
      <w:pPr>
        <w:tabs>
          <w:tab w:val="left" w:pos="6379"/>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Примерная программа внеурочной деятельности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 xml:space="preserve">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яв</w:t>
      </w:r>
      <w:r>
        <w:rPr>
          <w:rFonts w:ascii="Times New Roman" w:hAnsi="Times New Roman" w:cs="Times New Roman"/>
          <w:sz w:val="28"/>
          <w:szCs w:val="28"/>
        </w:rPr>
        <w:softHyphen/>
        <w:t>ля</w:t>
      </w:r>
      <w:r>
        <w:rPr>
          <w:rFonts w:ascii="Times New Roman" w:hAnsi="Times New Roman" w:cs="Times New Roman"/>
          <w:sz w:val="28"/>
          <w:szCs w:val="28"/>
        </w:rPr>
        <w:softHyphen/>
        <w:t>ется основой для разработки и реализации общеобразовательной ор</w:t>
      </w:r>
      <w:r>
        <w:rPr>
          <w:rFonts w:ascii="Times New Roman" w:hAnsi="Times New Roman" w:cs="Times New Roman"/>
          <w:sz w:val="28"/>
          <w:szCs w:val="28"/>
        </w:rPr>
        <w:softHyphen/>
        <w:t>га</w:t>
      </w:r>
      <w:r>
        <w:rPr>
          <w:rFonts w:ascii="Times New Roman" w:hAnsi="Times New Roman" w:cs="Times New Roman"/>
          <w:sz w:val="28"/>
          <w:szCs w:val="28"/>
        </w:rPr>
        <w:softHyphen/>
        <w:t>низацией собственной про</w:t>
      </w:r>
      <w:r>
        <w:rPr>
          <w:rFonts w:ascii="Times New Roman" w:hAnsi="Times New Roman" w:cs="Times New Roman"/>
          <w:sz w:val="28"/>
          <w:szCs w:val="28"/>
        </w:rPr>
        <w:softHyphen/>
        <w:t>граммы внеурочной де</w:t>
      </w:r>
      <w:r>
        <w:rPr>
          <w:rFonts w:ascii="Times New Roman" w:hAnsi="Times New Roman" w:cs="Times New Roman"/>
          <w:sz w:val="28"/>
          <w:szCs w:val="28"/>
        </w:rPr>
        <w:softHyphen/>
        <w:t>ятельности. Программа раз</w:t>
      </w:r>
      <w:r>
        <w:rPr>
          <w:rFonts w:ascii="Times New Roman" w:hAnsi="Times New Roman" w:cs="Times New Roman"/>
          <w:sz w:val="28"/>
          <w:szCs w:val="28"/>
        </w:rPr>
        <w:softHyphen/>
        <w:t>рабатывается с учётом, этнических, со</w:t>
      </w:r>
      <w:r>
        <w:rPr>
          <w:rFonts w:ascii="Times New Roman" w:hAnsi="Times New Roman" w:cs="Times New Roman"/>
          <w:sz w:val="28"/>
          <w:szCs w:val="28"/>
        </w:rPr>
        <w:softHyphen/>
        <w:t>циально-экономических и иных осо</w:t>
      </w:r>
      <w:r>
        <w:rPr>
          <w:rFonts w:ascii="Times New Roman" w:hAnsi="Times New Roman" w:cs="Times New Roman"/>
          <w:sz w:val="28"/>
          <w:szCs w:val="28"/>
        </w:rPr>
        <w:softHyphen/>
        <w:t>бенностей региона, запросов семей и других субъ</w:t>
      </w:r>
      <w:r>
        <w:rPr>
          <w:rFonts w:ascii="Times New Roman" w:hAnsi="Times New Roman" w:cs="Times New Roman"/>
          <w:sz w:val="28"/>
          <w:szCs w:val="28"/>
        </w:rPr>
        <w:softHyphen/>
        <w:t>ек</w:t>
      </w:r>
      <w:r>
        <w:rPr>
          <w:rFonts w:ascii="Times New Roman" w:hAnsi="Times New Roman" w:cs="Times New Roman"/>
          <w:sz w:val="28"/>
          <w:szCs w:val="28"/>
        </w:rPr>
        <w:softHyphen/>
        <w:t>тов образовательного про</w:t>
      </w:r>
      <w:r>
        <w:rPr>
          <w:rFonts w:ascii="Times New Roman" w:hAnsi="Times New Roman" w:cs="Times New Roman"/>
          <w:sz w:val="28"/>
          <w:szCs w:val="28"/>
        </w:rPr>
        <w:softHyphen/>
        <w:t>цесса</w:t>
      </w:r>
      <w:r>
        <w:rPr>
          <w:rFonts w:ascii="Times New Roman" w:hAnsi="Times New Roman" w:cs="Times New Roman"/>
          <w:color w:val="000000"/>
          <w:sz w:val="28"/>
          <w:szCs w:val="28"/>
        </w:rPr>
        <w:t xml:space="preserve"> основе системно-деятельностного и культурно-исторического по</w:t>
      </w:r>
      <w:r>
        <w:rPr>
          <w:rFonts w:ascii="Times New Roman" w:hAnsi="Times New Roman" w:cs="Times New Roman"/>
          <w:color w:val="000000"/>
          <w:sz w:val="28"/>
          <w:szCs w:val="28"/>
        </w:rPr>
        <w:softHyphen/>
        <w:t>д</w:t>
      </w:r>
      <w:r>
        <w:rPr>
          <w:rFonts w:ascii="Times New Roman" w:hAnsi="Times New Roman" w:cs="Times New Roman"/>
          <w:color w:val="000000"/>
          <w:sz w:val="28"/>
          <w:szCs w:val="28"/>
        </w:rPr>
        <w:softHyphen/>
        <w:t>ходов</w:t>
      </w:r>
      <w:r>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Под внеурочной деятельностью понимается образовательная деятельность, на</w:t>
      </w:r>
      <w:r>
        <w:rPr>
          <w:rFonts w:ascii="Times New Roman" w:hAnsi="Times New Roman" w:cs="Times New Roman"/>
          <w:sz w:val="28"/>
          <w:szCs w:val="28"/>
        </w:rPr>
        <w:softHyphen/>
        <w:t>пра</w:t>
      </w:r>
      <w:r>
        <w:rPr>
          <w:rFonts w:ascii="Times New Roman" w:hAnsi="Times New Roman" w:cs="Times New Roman"/>
          <w:sz w:val="28"/>
          <w:szCs w:val="28"/>
        </w:rPr>
        <w:softHyphen/>
        <w:t>в</w:t>
      </w:r>
      <w:r>
        <w:rPr>
          <w:rFonts w:ascii="Times New Roman" w:hAnsi="Times New Roman" w:cs="Times New Roman"/>
          <w:sz w:val="28"/>
          <w:szCs w:val="28"/>
        </w:rPr>
        <w:softHyphen/>
        <w:t>ле</w:t>
      </w:r>
      <w:r>
        <w:rPr>
          <w:rFonts w:ascii="Times New Roman" w:hAnsi="Times New Roman" w:cs="Times New Roman"/>
          <w:sz w:val="28"/>
          <w:szCs w:val="28"/>
        </w:rPr>
        <w:softHyphen/>
        <w:t>нная на достижение результатов освоения основной общеобразовательной программы и осу</w:t>
      </w:r>
      <w:r>
        <w:rPr>
          <w:rFonts w:ascii="Times New Roman" w:hAnsi="Times New Roman" w:cs="Times New Roman"/>
          <w:sz w:val="28"/>
          <w:szCs w:val="28"/>
        </w:rPr>
        <w:softHyphen/>
        <w:t>ще</w:t>
      </w:r>
      <w:r>
        <w:rPr>
          <w:rFonts w:ascii="Times New Roman" w:hAnsi="Times New Roman" w:cs="Times New Roman"/>
          <w:sz w:val="28"/>
          <w:szCs w:val="28"/>
        </w:rPr>
        <w:softHyphen/>
        <w:t>ствляемая в формах, отличных от классно-урочной. Внеурочная деятельность объе</w:t>
      </w:r>
      <w:r>
        <w:rPr>
          <w:rFonts w:ascii="Times New Roman" w:hAnsi="Times New Roman" w:cs="Times New Roman"/>
          <w:sz w:val="28"/>
          <w:szCs w:val="28"/>
        </w:rPr>
        <w:softHyphen/>
        <w:t>ди</w:t>
      </w:r>
      <w:r>
        <w:rPr>
          <w:rFonts w:ascii="Times New Roman" w:hAnsi="Times New Roman" w:cs="Times New Roman"/>
          <w:sz w:val="28"/>
          <w:szCs w:val="28"/>
        </w:rPr>
        <w:softHyphen/>
        <w:t>ня</w:t>
      </w:r>
      <w:r>
        <w:rPr>
          <w:rFonts w:ascii="Times New Roman" w:hAnsi="Times New Roman" w:cs="Times New Roman"/>
          <w:sz w:val="28"/>
          <w:szCs w:val="28"/>
        </w:rPr>
        <w:softHyphen/>
        <w:t>ет все, кроме учебной,  виды деятельности обучающихся, в которых возможно и це</w:t>
      </w:r>
      <w:r>
        <w:rPr>
          <w:rFonts w:ascii="Times New Roman" w:hAnsi="Times New Roman" w:cs="Times New Roman"/>
          <w:sz w:val="28"/>
          <w:szCs w:val="28"/>
        </w:rPr>
        <w:softHyphen/>
        <w:t>ле</w:t>
      </w:r>
      <w:r>
        <w:rPr>
          <w:rFonts w:ascii="Times New Roman" w:hAnsi="Times New Roman" w:cs="Times New Roman"/>
          <w:sz w:val="28"/>
          <w:szCs w:val="28"/>
        </w:rPr>
        <w:softHyphen/>
        <w:t>со</w:t>
      </w:r>
      <w:r>
        <w:rPr>
          <w:rFonts w:ascii="Times New Roman" w:hAnsi="Times New Roman" w:cs="Times New Roman"/>
          <w:sz w:val="28"/>
          <w:szCs w:val="28"/>
        </w:rPr>
        <w:softHyphen/>
        <w:t>об</w:t>
      </w:r>
      <w:r>
        <w:rPr>
          <w:rFonts w:ascii="Times New Roman" w:hAnsi="Times New Roman" w:cs="Times New Roman"/>
          <w:sz w:val="28"/>
          <w:szCs w:val="28"/>
        </w:rPr>
        <w:softHyphen/>
        <w:t>ра</w:t>
      </w:r>
      <w:r>
        <w:rPr>
          <w:rFonts w:ascii="Times New Roman" w:hAnsi="Times New Roman" w:cs="Times New Roman"/>
          <w:sz w:val="28"/>
          <w:szCs w:val="28"/>
        </w:rPr>
        <w:softHyphen/>
        <w:t>зно решение задач их воспитания и социализации.</w:t>
      </w:r>
      <w:r>
        <w:rPr>
          <w:rFonts w:ascii="Times New Roman" w:hAnsi="Times New Roman" w:cs="Times New Roman"/>
          <w:b/>
          <w:i/>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Сущность и основное назначение внеурочной деятельности заключается в обес</w:t>
      </w:r>
      <w:r>
        <w:rPr>
          <w:rFonts w:ascii="Times New Roman" w:hAnsi="Times New Roman" w:cs="Times New Roman"/>
          <w:sz w:val="28"/>
          <w:szCs w:val="28"/>
        </w:rPr>
        <w:softHyphen/>
        <w:t>пе</w:t>
      </w:r>
      <w:r>
        <w:rPr>
          <w:rFonts w:ascii="Times New Roman" w:hAnsi="Times New Roman" w:cs="Times New Roman"/>
          <w:sz w:val="28"/>
          <w:szCs w:val="28"/>
        </w:rPr>
        <w:softHyphen/>
        <w:t>че</w:t>
      </w:r>
      <w:r>
        <w:rPr>
          <w:rFonts w:ascii="Times New Roman" w:hAnsi="Times New Roman" w:cs="Times New Roman"/>
          <w:sz w:val="28"/>
          <w:szCs w:val="28"/>
        </w:rPr>
        <w:softHyphen/>
        <w:t>нии дополнительных условий для развития интересов, склонностей, способностей обу</w:t>
      </w:r>
      <w:r>
        <w:rPr>
          <w:rFonts w:ascii="Times New Roman" w:hAnsi="Times New Roman" w:cs="Times New Roman"/>
          <w:sz w:val="28"/>
          <w:szCs w:val="28"/>
        </w:rPr>
        <w:softHyphen/>
        <w:t>ча</w:t>
      </w:r>
      <w:r>
        <w:rPr>
          <w:rFonts w:ascii="Times New Roman" w:hAnsi="Times New Roman" w:cs="Times New Roman"/>
          <w:sz w:val="28"/>
          <w:szCs w:val="28"/>
        </w:rPr>
        <w:softHyphen/>
        <w:t xml:space="preserve">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организации их свободного времени.  </w:t>
      </w:r>
    </w:p>
    <w:p w:rsidR="005B5BE4" w:rsidRDefault="005B5BE4">
      <w:pPr>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sz w:val="28"/>
          <w:szCs w:val="28"/>
        </w:rPr>
        <w:t>Внеурочная деятельность ориентирована на создание условий для: расширения опы</w:t>
      </w:r>
      <w:r>
        <w:rPr>
          <w:rFonts w:ascii="Times New Roman" w:hAnsi="Times New Roman" w:cs="Times New Roman"/>
          <w:sz w:val="28"/>
          <w:szCs w:val="28"/>
        </w:rPr>
        <w:softHyphen/>
        <w:t xml:space="preserve">та поведения, деятельности и общения; </w:t>
      </w:r>
      <w:r>
        <w:rPr>
          <w:rFonts w:ascii="Times New Roman" w:hAnsi="Times New Roman" w:cs="Times New Roman"/>
          <w:bCs/>
          <w:iCs/>
          <w:sz w:val="28"/>
          <w:szCs w:val="28"/>
        </w:rPr>
        <w:t>творческой самореализации обучающихся с ум</w:t>
      </w:r>
      <w:r>
        <w:rPr>
          <w:rFonts w:ascii="Times New Roman" w:hAnsi="Times New Roman" w:cs="Times New Roman"/>
          <w:bCs/>
          <w:iCs/>
          <w:sz w:val="28"/>
          <w:szCs w:val="28"/>
        </w:rPr>
        <w:softHyphen/>
        <w:t>ственной отсталостью (интеллектуальными нарушениями) в комфортной р</w:t>
      </w:r>
      <w:r>
        <w:rPr>
          <w:rFonts w:ascii="Times New Roman" w:hAnsi="Times New Roman" w:cs="Times New Roman"/>
          <w:sz w:val="28"/>
          <w:szCs w:val="28"/>
        </w:rPr>
        <w:t>азвивающей сре</w:t>
      </w:r>
      <w:r>
        <w:rPr>
          <w:rFonts w:ascii="Times New Roman" w:hAnsi="Times New Roman" w:cs="Times New Roman"/>
          <w:sz w:val="28"/>
          <w:szCs w:val="28"/>
        </w:rPr>
        <w:softHyphen/>
        <w:t>де, стимулирующей возникновение личностного интереса к различным аспектам жи</w:t>
      </w:r>
      <w:r>
        <w:rPr>
          <w:rFonts w:ascii="Times New Roman" w:hAnsi="Times New Roman" w:cs="Times New Roman"/>
          <w:sz w:val="28"/>
          <w:szCs w:val="28"/>
        </w:rPr>
        <w:softHyphen/>
        <w:t>з</w:t>
      </w:r>
      <w:r>
        <w:rPr>
          <w:rFonts w:ascii="Times New Roman" w:hAnsi="Times New Roman" w:cs="Times New Roman"/>
          <w:sz w:val="28"/>
          <w:szCs w:val="28"/>
        </w:rPr>
        <w:softHyphen/>
        <w:t>не</w:t>
      </w:r>
      <w:r>
        <w:rPr>
          <w:rFonts w:ascii="Times New Roman" w:hAnsi="Times New Roman" w:cs="Times New Roman"/>
          <w:sz w:val="28"/>
          <w:szCs w:val="28"/>
        </w:rPr>
        <w:softHyphen/>
        <w:t>де</w:t>
      </w:r>
      <w:r>
        <w:rPr>
          <w:rFonts w:ascii="Times New Roman" w:hAnsi="Times New Roman" w:cs="Times New Roman"/>
          <w:sz w:val="28"/>
          <w:szCs w:val="28"/>
        </w:rPr>
        <w:softHyphen/>
        <w:t xml:space="preserve">ятельности; позитивного отношения к окружающей </w:t>
      </w:r>
      <w:r>
        <w:rPr>
          <w:rFonts w:ascii="Times New Roman" w:hAnsi="Times New Roman" w:cs="Times New Roman"/>
          <w:sz w:val="28"/>
          <w:szCs w:val="28"/>
        </w:rPr>
        <w:lastRenderedPageBreak/>
        <w:t xml:space="preserve">действительности; </w:t>
      </w:r>
      <w:r>
        <w:rPr>
          <w:rFonts w:ascii="Times New Roman" w:hAnsi="Times New Roman" w:cs="Times New Roman"/>
          <w:bCs/>
          <w:iCs/>
          <w:sz w:val="28"/>
          <w:szCs w:val="28"/>
        </w:rPr>
        <w:t>социального ста</w:t>
      </w:r>
      <w:r>
        <w:rPr>
          <w:rFonts w:ascii="Times New Roman" w:hAnsi="Times New Roman" w:cs="Times New Roman"/>
          <w:bCs/>
          <w:iCs/>
          <w:sz w:val="28"/>
          <w:szCs w:val="28"/>
        </w:rPr>
        <w:softHyphen/>
        <w:t xml:space="preserve">новления обучающегося </w:t>
      </w:r>
      <w:r>
        <w:rPr>
          <w:rFonts w:ascii="Times New Roman" w:hAnsi="Times New Roman" w:cs="Times New Roman"/>
          <w:sz w:val="28"/>
          <w:szCs w:val="28"/>
        </w:rPr>
        <w:t>в процессе общения и совместной деятельности в детском со</w:t>
      </w:r>
      <w:r>
        <w:rPr>
          <w:rFonts w:ascii="Times New Roman" w:hAnsi="Times New Roman" w:cs="Times New Roman"/>
          <w:sz w:val="28"/>
          <w:szCs w:val="28"/>
        </w:rPr>
        <w:softHyphen/>
        <w:t>об</w:t>
      </w:r>
      <w:r>
        <w:rPr>
          <w:rFonts w:ascii="Times New Roman" w:hAnsi="Times New Roman" w:cs="Times New Roman"/>
          <w:sz w:val="28"/>
          <w:szCs w:val="28"/>
        </w:rPr>
        <w:softHyphen/>
        <w:t xml:space="preserve">ществе, активного взаимодействия со сверстниками и педагогами; </w:t>
      </w:r>
      <w:r>
        <w:rPr>
          <w:rFonts w:ascii="Times New Roman" w:hAnsi="Times New Roman" w:cs="Times New Roman"/>
          <w:bCs/>
          <w:iCs/>
          <w:sz w:val="28"/>
          <w:szCs w:val="28"/>
        </w:rPr>
        <w:t>профессионального са</w:t>
      </w:r>
      <w:r>
        <w:rPr>
          <w:rFonts w:ascii="Times New Roman" w:hAnsi="Times New Roman" w:cs="Times New Roman"/>
          <w:bCs/>
          <w:iCs/>
          <w:sz w:val="28"/>
          <w:szCs w:val="28"/>
        </w:rPr>
        <w:softHyphen/>
        <w:t>моопределения</w:t>
      </w:r>
      <w:r>
        <w:rPr>
          <w:rFonts w:ascii="Times New Roman" w:hAnsi="Times New Roman" w:cs="Times New Roman"/>
          <w:sz w:val="28"/>
          <w:szCs w:val="28"/>
        </w:rPr>
        <w:t>, необходимого для успешной реализации дальнейших жизненных пла</w:t>
      </w:r>
      <w:r>
        <w:rPr>
          <w:rFonts w:ascii="Times New Roman" w:hAnsi="Times New Roman" w:cs="Times New Roman"/>
          <w:sz w:val="28"/>
          <w:szCs w:val="28"/>
        </w:rPr>
        <w:softHyphen/>
        <w:t>нов обучающихся.</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Основными целями</w:t>
      </w:r>
      <w:r>
        <w:rPr>
          <w:rFonts w:ascii="Times New Roman" w:hAnsi="Times New Roman" w:cs="Times New Roman"/>
          <w:color w:val="000000"/>
          <w:sz w:val="28"/>
          <w:szCs w:val="28"/>
        </w:rPr>
        <w:t xml:space="preserve"> внеурочной деятельности являются создание условий для до</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ти</w:t>
      </w:r>
      <w:r>
        <w:rPr>
          <w:rFonts w:ascii="Times New Roman" w:hAnsi="Times New Roman" w:cs="Times New Roman"/>
          <w:color w:val="000000"/>
          <w:sz w:val="28"/>
          <w:szCs w:val="28"/>
        </w:rPr>
        <w:softHyphen/>
        <w:t>жения обучающимися необходимого для жизни в обществе социального опыта и фор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вания принимаемой обществом системы ценностей, всестороннего развития и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w:t>
      </w:r>
      <w:r>
        <w:rPr>
          <w:rFonts w:ascii="Times New Roman" w:hAnsi="Times New Roman" w:cs="Times New Roman"/>
          <w:color w:val="000000"/>
          <w:sz w:val="28"/>
          <w:szCs w:val="28"/>
        </w:rPr>
        <w:softHyphen/>
        <w:t>ли</w:t>
      </w:r>
      <w:r>
        <w:rPr>
          <w:rFonts w:ascii="Times New Roman" w:hAnsi="Times New Roman" w:cs="Times New Roman"/>
          <w:color w:val="000000"/>
          <w:sz w:val="28"/>
          <w:szCs w:val="28"/>
        </w:rPr>
        <w:softHyphen/>
        <w:t>за</w:t>
      </w:r>
      <w:r>
        <w:rPr>
          <w:rFonts w:ascii="Times New Roman" w:hAnsi="Times New Roman" w:cs="Times New Roman"/>
          <w:color w:val="000000"/>
          <w:sz w:val="28"/>
          <w:szCs w:val="28"/>
        </w:rPr>
        <w:softHyphen/>
        <w:t>ции каждого обучающегося с умственной отсталостью (интеллектуальными на</w:t>
      </w:r>
      <w:r>
        <w:rPr>
          <w:rFonts w:ascii="Times New Roman" w:hAnsi="Times New Roman" w:cs="Times New Roman"/>
          <w:color w:val="000000"/>
          <w:sz w:val="28"/>
          <w:szCs w:val="28"/>
        </w:rPr>
        <w:softHyphen/>
        <w:t>ру</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w:t>
      </w:r>
      <w:r>
        <w:rPr>
          <w:rFonts w:ascii="Times New Roman" w:hAnsi="Times New Roman" w:cs="Times New Roman"/>
          <w:color w:val="000000"/>
          <w:sz w:val="28"/>
          <w:szCs w:val="28"/>
        </w:rPr>
        <w:softHyphen/>
        <w:t>я</w:t>
      </w:r>
      <w:r>
        <w:rPr>
          <w:rFonts w:ascii="Times New Roman" w:hAnsi="Times New Roman" w:cs="Times New Roman"/>
          <w:color w:val="000000"/>
          <w:sz w:val="28"/>
          <w:szCs w:val="28"/>
        </w:rPr>
        <w:softHyphen/>
        <w:t>ми), создание воспитывающей среды, обеспечивающей развитие социальных, ин</w:t>
      </w:r>
      <w:r>
        <w:rPr>
          <w:rFonts w:ascii="Times New Roman" w:hAnsi="Times New Roman" w:cs="Times New Roman"/>
          <w:color w:val="000000"/>
          <w:sz w:val="28"/>
          <w:szCs w:val="28"/>
        </w:rPr>
        <w:softHyphen/>
        <w:t>те</w:t>
      </w:r>
      <w:r>
        <w:rPr>
          <w:rFonts w:ascii="Times New Roman" w:hAnsi="Times New Roman" w:cs="Times New Roman"/>
          <w:color w:val="000000"/>
          <w:sz w:val="28"/>
          <w:szCs w:val="28"/>
        </w:rPr>
        <w:softHyphen/>
        <w:t>л</w:t>
      </w:r>
      <w:r>
        <w:rPr>
          <w:rFonts w:ascii="Times New Roman" w:hAnsi="Times New Roman" w:cs="Times New Roman"/>
          <w:color w:val="000000"/>
          <w:sz w:val="28"/>
          <w:szCs w:val="28"/>
        </w:rPr>
        <w:softHyphen/>
        <w:t>ле</w:t>
      </w:r>
      <w:r>
        <w:rPr>
          <w:rFonts w:ascii="Times New Roman" w:hAnsi="Times New Roman" w:cs="Times New Roman"/>
          <w:color w:val="000000"/>
          <w:sz w:val="28"/>
          <w:szCs w:val="28"/>
        </w:rPr>
        <w:softHyphen/>
        <w:t>к</w:t>
      </w:r>
      <w:r>
        <w:rPr>
          <w:rFonts w:ascii="Times New Roman" w:hAnsi="Times New Roman" w:cs="Times New Roman"/>
          <w:color w:val="000000"/>
          <w:sz w:val="28"/>
          <w:szCs w:val="28"/>
        </w:rPr>
        <w:softHyphen/>
        <w:t>ту</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ных интересов учащихся в свободное время.</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b/>
          <w:i/>
          <w:color w:val="000000"/>
          <w:sz w:val="28"/>
          <w:szCs w:val="28"/>
        </w:rPr>
        <w:t>Основные задачи:</w:t>
      </w:r>
    </w:p>
    <w:p w:rsidR="005B5BE4" w:rsidRDefault="005B5BE4">
      <w:pPr>
        <w:pStyle w:val="af8"/>
        <w:tabs>
          <w:tab w:val="left" w:pos="900"/>
        </w:tabs>
        <w:spacing w:before="0" w:after="0"/>
        <w:ind w:firstLine="709"/>
        <w:jc w:val="both"/>
        <w:rPr>
          <w:sz w:val="28"/>
          <w:szCs w:val="28"/>
        </w:rPr>
      </w:pPr>
      <w:r>
        <w:rPr>
          <w:sz w:val="28"/>
          <w:szCs w:val="28"/>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t>развитие активности, самостоятельности и независимости в повседневной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развитие возможных избирательных способностей и интересов ребенка в разных видах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основ нравственного самосознания личности, умения правильно оценивать окружающее и самих себя,</w:t>
      </w:r>
    </w:p>
    <w:p w:rsidR="005B5BE4" w:rsidRDefault="005B5BE4">
      <w:pPr>
        <w:tabs>
          <w:tab w:val="left" w:pos="563"/>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потребностей, ценностей и чувств;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расширение представлений ребенка о мире и о себе, его социального опыта;</w:t>
      </w:r>
    </w:p>
    <w:p w:rsidR="005B5BE4" w:rsidRDefault="005B5BE4">
      <w:pPr>
        <w:spacing w:after="0" w:line="360" w:lineRule="auto"/>
        <w:ind w:firstLine="709"/>
        <w:jc w:val="both"/>
        <w:rPr>
          <w:rFonts w:ascii="Times New Roman" w:hAnsi="Times New Roman" w:cs="Times New Roman"/>
          <w:color w:val="333333"/>
          <w:sz w:val="28"/>
          <w:szCs w:val="28"/>
          <w:shd w:val="clear" w:color="auto" w:fill="FFFFFF"/>
        </w:rPr>
      </w:pPr>
      <w:r>
        <w:rPr>
          <w:rFonts w:ascii="Times New Roman" w:hAnsi="Times New Roman" w:cs="Times New Roman"/>
          <w:sz w:val="28"/>
          <w:szCs w:val="28"/>
        </w:rPr>
        <w:t>формирование положительного отношения к базовым общественным ценностям;</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333333"/>
          <w:sz w:val="28"/>
          <w:szCs w:val="28"/>
          <w:shd w:val="clear" w:color="auto" w:fill="FFFFFF"/>
        </w:rPr>
        <w:lastRenderedPageBreak/>
        <w:t>формирование умений, навыков социального общения людей;</w:t>
      </w:r>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расширение круга общения, выход обучающегося за пределы семьи и общеобразовательной организации;</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укрепление доверия к другим людям; </w:t>
      </w:r>
    </w:p>
    <w:p w:rsidR="005B5BE4" w:rsidRDefault="005B5BE4">
      <w:pPr>
        <w:overflowPunct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5B5BE4" w:rsidRDefault="005B5BE4">
      <w:pPr>
        <w:overflowPunct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Основные направления и формы организации</w:t>
      </w: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внеурочной деятельности</w:t>
      </w:r>
    </w:p>
    <w:p w:rsidR="005B5BE4" w:rsidRDefault="005B5BE4">
      <w:pPr>
        <w:pStyle w:val="Standard"/>
        <w:tabs>
          <w:tab w:val="left" w:pos="4500"/>
          <w:tab w:val="left" w:pos="9180"/>
          <w:tab w:val="left" w:pos="9360"/>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 основным направлениям внеурочной деятельности относятся: коррекционно-развивающее, духовно-нравственное,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Данные направления являются содержательным ориентиром для разработки соответ</w:t>
      </w:r>
      <w:r>
        <w:rPr>
          <w:rFonts w:ascii="Times New Roman" w:hAnsi="Times New Roman" w:cs="Times New Roman"/>
          <w:sz w:val="28"/>
          <w:szCs w:val="28"/>
        </w:rPr>
        <w:softHyphen/>
        <w:t>с</w:t>
      </w:r>
      <w:r>
        <w:rPr>
          <w:rFonts w:ascii="Times New Roman" w:hAnsi="Times New Roman" w:cs="Times New Roman"/>
          <w:sz w:val="28"/>
          <w:szCs w:val="28"/>
        </w:rPr>
        <w:softHyphen/>
        <w:t>тв</w:t>
      </w:r>
      <w:r>
        <w:rPr>
          <w:rFonts w:ascii="Times New Roman" w:hAnsi="Times New Roman" w:cs="Times New Roman"/>
          <w:sz w:val="28"/>
          <w:szCs w:val="28"/>
        </w:rPr>
        <w:softHyphen/>
        <w:t>у</w:t>
      </w:r>
      <w:r>
        <w:rPr>
          <w:rFonts w:ascii="Times New Roman" w:hAnsi="Times New Roman" w:cs="Times New Roman"/>
          <w:sz w:val="28"/>
          <w:szCs w:val="28"/>
        </w:rPr>
        <w:softHyphen/>
        <w:t>ющих программ. Организация вправе самостоятельно выбирать приоритетные направления вне</w:t>
      </w:r>
      <w:r>
        <w:rPr>
          <w:rFonts w:ascii="Times New Roman" w:hAnsi="Times New Roman" w:cs="Times New Roman"/>
          <w:sz w:val="28"/>
          <w:szCs w:val="28"/>
        </w:rPr>
        <w:softHyphen/>
        <w:t>урочной деятельности, определять организационные формы её учетом реальных условий, осо</w:t>
      </w:r>
      <w:r>
        <w:rPr>
          <w:rFonts w:ascii="Times New Roman" w:hAnsi="Times New Roman" w:cs="Times New Roman"/>
          <w:sz w:val="28"/>
          <w:szCs w:val="28"/>
        </w:rPr>
        <w:softHyphen/>
        <w:t>бенностей обучающихся, потребностей обучающихся и их родителей (законных предста</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телей).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этом следует учитывать, что формы, содержание внеурочной деятельности до</w:t>
      </w:r>
      <w:r>
        <w:rPr>
          <w:rFonts w:ascii="Times New Roman" w:hAnsi="Times New Roman" w:cs="Times New Roman"/>
          <w:sz w:val="28"/>
          <w:szCs w:val="28"/>
        </w:rPr>
        <w:softHyphen/>
        <w:t>л</w:t>
      </w:r>
      <w:r>
        <w:rPr>
          <w:rFonts w:ascii="Times New Roman" w:hAnsi="Times New Roman" w:cs="Times New Roman"/>
          <w:sz w:val="28"/>
          <w:szCs w:val="28"/>
        </w:rPr>
        <w:softHyphen/>
        <w:t>жны соответствовать общим целям, задачам и результатам воспитания. Результативность вне</w:t>
      </w:r>
      <w:r>
        <w:rPr>
          <w:rFonts w:ascii="Times New Roman" w:hAnsi="Times New Roman" w:cs="Times New Roman"/>
          <w:sz w:val="28"/>
          <w:szCs w:val="28"/>
        </w:rPr>
        <w:softHyphen/>
        <w:t>урочной деятельности предполагает: приобретение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w:t>
      </w:r>
      <w:r>
        <w:rPr>
          <w:rFonts w:ascii="Times New Roman" w:hAnsi="Times New Roman" w:cs="Times New Roman"/>
          <w:color w:val="auto"/>
          <w:sz w:val="28"/>
          <w:szCs w:val="28"/>
        </w:rPr>
        <w:t xml:space="preserve">(интеллектуальными </w:t>
      </w:r>
      <w:r>
        <w:rPr>
          <w:rFonts w:ascii="Times New Roman" w:hAnsi="Times New Roman" w:cs="Times New Roman"/>
          <w:color w:val="auto"/>
          <w:sz w:val="28"/>
          <w:szCs w:val="28"/>
        </w:rPr>
        <w:lastRenderedPageBreak/>
        <w:t xml:space="preserve">нарушениями) </w:t>
      </w:r>
      <w:r>
        <w:rPr>
          <w:rFonts w:ascii="Times New Roman" w:hAnsi="Times New Roman" w:cs="Times New Roman"/>
          <w:sz w:val="28"/>
          <w:szCs w:val="28"/>
        </w:rPr>
        <w:t>социального знания, формирования поло</w:t>
      </w:r>
      <w:r>
        <w:rPr>
          <w:rFonts w:ascii="Times New Roman" w:hAnsi="Times New Roman" w:cs="Times New Roman"/>
          <w:sz w:val="28"/>
          <w:szCs w:val="28"/>
        </w:rPr>
        <w:softHyphen/>
        <w:t>жи</w:t>
      </w:r>
      <w:r>
        <w:rPr>
          <w:rFonts w:ascii="Times New Roman" w:hAnsi="Times New Roman" w:cs="Times New Roman"/>
          <w:sz w:val="28"/>
          <w:szCs w:val="28"/>
        </w:rPr>
        <w:softHyphen/>
        <w:t>тель</w:t>
      </w:r>
      <w:r>
        <w:rPr>
          <w:rFonts w:ascii="Times New Roman" w:hAnsi="Times New Roman" w:cs="Times New Roman"/>
          <w:sz w:val="28"/>
          <w:szCs w:val="28"/>
        </w:rPr>
        <w:softHyphen/>
        <w:t>ного отношения к базовым ценностям, приобретения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 xml:space="preserve">нного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Базовые национальные ценности российского общества: патриотизм, социальная со</w:t>
      </w:r>
      <w:r>
        <w:rPr>
          <w:rFonts w:ascii="Times New Roman" w:hAnsi="Times New Roman" w:cs="Times New Roman"/>
          <w:sz w:val="28"/>
          <w:szCs w:val="28"/>
        </w:rPr>
        <w:softHyphen/>
        <w:t>лидарность, гражданственность, семья, здоровье, труд и творчество, наука, тра</w:t>
      </w:r>
      <w:r>
        <w:rPr>
          <w:rFonts w:ascii="Times New Roman" w:hAnsi="Times New Roman" w:cs="Times New Roman"/>
          <w:sz w:val="28"/>
          <w:szCs w:val="28"/>
        </w:rPr>
        <w:softHyphen/>
        <w:t>ди</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 xml:space="preserve">ные религии России, искусство и литература, природа, человечество.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Внеурочная деятельность</w:t>
      </w:r>
      <w:r>
        <w:rPr>
          <w:rFonts w:ascii="Times New Roman" w:hAnsi="Times New Roman" w:cs="Times New Roman"/>
          <w:b/>
          <w:sz w:val="28"/>
          <w:szCs w:val="28"/>
        </w:rPr>
        <w:t xml:space="preserve"> </w:t>
      </w:r>
      <w:r>
        <w:rPr>
          <w:rFonts w:ascii="Times New Roman" w:hAnsi="Times New Roman" w:cs="Times New Roman"/>
          <w:sz w:val="28"/>
          <w:szCs w:val="28"/>
        </w:rPr>
        <w:t>объединяет все виды деятельности обучающихся (кроме уче</w:t>
      </w:r>
      <w:r>
        <w:rPr>
          <w:rFonts w:ascii="Times New Roman" w:hAnsi="Times New Roman" w:cs="Times New Roman"/>
          <w:sz w:val="28"/>
          <w:szCs w:val="28"/>
        </w:rPr>
        <w:softHyphen/>
        <w:t>б</w:t>
      </w:r>
      <w:r>
        <w:rPr>
          <w:rFonts w:ascii="Times New Roman" w:hAnsi="Times New Roman" w:cs="Times New Roman"/>
          <w:sz w:val="28"/>
          <w:szCs w:val="28"/>
        </w:rPr>
        <w:softHyphen/>
        <w:t>ной деятельности на уроке), в которых возможно и це</w:t>
      </w:r>
      <w:r>
        <w:rPr>
          <w:rFonts w:ascii="Times New Roman" w:hAnsi="Times New Roman" w:cs="Times New Roman"/>
          <w:sz w:val="28"/>
          <w:szCs w:val="28"/>
        </w:rPr>
        <w:softHyphen/>
        <w:t>лесообразно решение задач их во</w:t>
      </w:r>
      <w:r>
        <w:rPr>
          <w:rFonts w:ascii="Times New Roman" w:hAnsi="Times New Roman" w:cs="Times New Roman"/>
          <w:sz w:val="28"/>
          <w:szCs w:val="28"/>
        </w:rPr>
        <w:softHyphen/>
        <w:t>с</w:t>
      </w:r>
      <w:r>
        <w:rPr>
          <w:rFonts w:ascii="Times New Roman" w:hAnsi="Times New Roman" w:cs="Times New Roman"/>
          <w:sz w:val="28"/>
          <w:szCs w:val="28"/>
        </w:rPr>
        <w:softHyphen/>
        <w:t>пи</w:t>
      </w:r>
      <w:r>
        <w:rPr>
          <w:rFonts w:ascii="Times New Roman" w:hAnsi="Times New Roman" w:cs="Times New Roman"/>
          <w:sz w:val="28"/>
          <w:szCs w:val="28"/>
        </w:rPr>
        <w:softHyphen/>
        <w:t>тания и социализации. Содержание вне</w:t>
      </w:r>
      <w:r>
        <w:rPr>
          <w:rFonts w:ascii="Times New Roman" w:hAnsi="Times New Roman" w:cs="Times New Roman"/>
          <w:sz w:val="28"/>
          <w:szCs w:val="28"/>
        </w:rPr>
        <w:softHyphen/>
        <w:t>урочной деятельности обучающихся с ум</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 xml:space="preserve">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скла</w:t>
      </w:r>
      <w:r>
        <w:rPr>
          <w:rFonts w:ascii="Times New Roman" w:hAnsi="Times New Roman" w:cs="Times New Roman"/>
          <w:sz w:val="28"/>
          <w:szCs w:val="28"/>
        </w:rPr>
        <w:softHyphen/>
        <w:t>ды</w:t>
      </w:r>
      <w:r>
        <w:rPr>
          <w:rFonts w:ascii="Times New Roman" w:hAnsi="Times New Roman" w:cs="Times New Roman"/>
          <w:sz w:val="28"/>
          <w:szCs w:val="28"/>
        </w:rPr>
        <w:softHyphen/>
        <w:t>ва</w:t>
      </w:r>
      <w:r>
        <w:rPr>
          <w:rFonts w:ascii="Times New Roman" w:hAnsi="Times New Roman" w:cs="Times New Roman"/>
          <w:sz w:val="28"/>
          <w:szCs w:val="28"/>
        </w:rPr>
        <w:softHyphen/>
        <w:t>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sz w:val="24"/>
          <w:szCs w:val="24"/>
        </w:rPr>
        <w:t xml:space="preserve">    </w:t>
      </w:r>
    </w:p>
    <w:p w:rsidR="005B5BE4" w:rsidRDefault="005B5BE4">
      <w:pPr>
        <w:spacing w:after="0" w:line="360" w:lineRule="auto"/>
        <w:ind w:firstLine="709"/>
        <w:jc w:val="both"/>
      </w:pPr>
      <w:r>
        <w:rPr>
          <w:rFonts w:ascii="Times New Roman" w:hAnsi="Times New Roman" w:cs="Times New Roman"/>
          <w:sz w:val="28"/>
          <w:szCs w:val="28"/>
        </w:rPr>
        <w:t xml:space="preserve">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B5BE4" w:rsidRDefault="005B5BE4">
      <w:pPr>
        <w:pStyle w:val="aff4"/>
        <w:ind w:firstLine="709"/>
      </w:pPr>
      <w:r>
        <w:rPr>
          <w:caps w:val="0"/>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5B5BE4" w:rsidRDefault="005B5BE4">
      <w:pPr>
        <w:shd w:val="clear" w:color="auto" w:fill="FFFFFF"/>
        <w:spacing w:after="0" w:line="360" w:lineRule="auto"/>
        <w:ind w:firstLine="720"/>
        <w:jc w:val="both"/>
      </w:pPr>
      <w:r>
        <w:rPr>
          <w:rFonts w:ascii="Times New Roman" w:hAnsi="Times New Roman" w:cs="Times New Roman"/>
          <w:sz w:val="28"/>
          <w:szCs w:val="28"/>
        </w:rPr>
        <w:lastRenderedPageBreak/>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B5BE4" w:rsidRDefault="005B5BE4">
      <w:pPr>
        <w:pStyle w:val="aff4"/>
        <w:ind w:firstLine="720"/>
        <w:rPr>
          <w:caps w:val="0"/>
        </w:rPr>
      </w:pPr>
      <w:r>
        <w:t>• </w:t>
      </w:r>
      <w:r>
        <w:rPr>
          <w:caps w:val="0"/>
        </w:rPr>
        <w:t>непосредственно в общеобразовательной организации по типу школы полного дня;</w:t>
      </w:r>
    </w:p>
    <w:p w:rsidR="005B5BE4" w:rsidRDefault="005B5BE4">
      <w:pPr>
        <w:pStyle w:val="aff4"/>
        <w:ind w:firstLine="720"/>
        <w:rPr>
          <w:caps w:val="0"/>
        </w:rPr>
      </w:pPr>
      <w:r>
        <w:rPr>
          <w:caps w:val="0"/>
        </w:rPr>
        <w:t>• совместно с организациями дополнительного образования детей, спортивными объектами, организациями культуры</w:t>
      </w:r>
      <w:r>
        <w:t>;</w:t>
      </w:r>
    </w:p>
    <w:p w:rsidR="005B5BE4" w:rsidRDefault="005B5BE4">
      <w:pPr>
        <w:pStyle w:val="aff4"/>
        <w:ind w:firstLine="720"/>
      </w:pPr>
      <w:r>
        <w:rPr>
          <w:caps w:val="0"/>
        </w:rPr>
        <w:t>• в сотрудничестве с другими организациями и с участием педагогов общеобразовательной организации (комбинированная схема).</w:t>
      </w:r>
    </w:p>
    <w:p w:rsidR="005B5BE4" w:rsidRDefault="005B5BE4">
      <w:pPr>
        <w:pStyle w:val="afe"/>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B5BE4" w:rsidRDefault="005B5BE4">
      <w:pPr>
        <w:pStyle w:val="afe"/>
        <w:spacing w:line="360" w:lineRule="auto"/>
        <w:ind w:firstLine="720"/>
        <w:rPr>
          <w:sz w:val="28"/>
          <w:szCs w:val="28"/>
        </w:rPr>
      </w:pPr>
      <w:r>
        <w:rPr>
          <w:rFonts w:ascii="Times New Roman" w:hAnsi="Times New Roman" w:cs="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B5BE4" w:rsidRDefault="005B5BE4">
      <w:pPr>
        <w:pStyle w:val="dash041e005f0431005f044b005f0447005f043d005f044b005f0439"/>
        <w:spacing w:line="360" w:lineRule="auto"/>
        <w:ind w:firstLine="720"/>
        <w:jc w:val="both"/>
        <w:rPr>
          <w:sz w:val="28"/>
          <w:szCs w:val="28"/>
        </w:rPr>
      </w:pPr>
      <w:r>
        <w:rPr>
          <w:sz w:val="28"/>
          <w:szCs w:val="28"/>
        </w:rPr>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B5BE4" w:rsidRDefault="005B5BE4">
      <w:pPr>
        <w:pStyle w:val="af4"/>
        <w:spacing w:after="0" w:line="360" w:lineRule="auto"/>
        <w:ind w:firstLine="720"/>
        <w:jc w:val="both"/>
        <w:rPr>
          <w:sz w:val="28"/>
          <w:szCs w:val="28"/>
        </w:rPr>
      </w:pPr>
      <w:r>
        <w:rPr>
          <w:rFonts w:ascii="Times New Roman" w:hAnsi="Times New Roman"/>
          <w:sz w:val="28"/>
          <w:szCs w:val="28"/>
        </w:rPr>
        <w:t xml:space="preserve">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B5BE4" w:rsidRDefault="005B5BE4">
      <w:pPr>
        <w:pStyle w:val="dash041e005f0431005f044b005f0447005f043d005f044b005f0439"/>
        <w:spacing w:line="360" w:lineRule="auto"/>
        <w:ind w:firstLine="720"/>
        <w:jc w:val="both"/>
        <w:rPr>
          <w:sz w:val="28"/>
          <w:szCs w:val="28"/>
        </w:rPr>
      </w:pPr>
      <w:r>
        <w:rPr>
          <w:sz w:val="28"/>
          <w:szCs w:val="28"/>
        </w:rPr>
        <w:t xml:space="preserve"> В качестве организационного механизма реализации внеурочной деятель</w:t>
      </w:r>
      <w:r>
        <w:rPr>
          <w:sz w:val="28"/>
          <w:szCs w:val="28"/>
        </w:rPr>
        <w:softHyphen/>
        <w:t>ности в Организации рекомендуется использовать план внеурочной деятельности. Под планом внеурочной деятельности сле</w:t>
      </w:r>
      <w:r>
        <w:rPr>
          <w:sz w:val="28"/>
          <w:szCs w:val="28"/>
        </w:rPr>
        <w:softHyphen/>
        <w:t>ду</w:t>
      </w:r>
      <w:r>
        <w:rPr>
          <w:sz w:val="28"/>
          <w:szCs w:val="28"/>
        </w:rPr>
        <w:softHyphen/>
        <w:t>ет понимать нормативный документ Организации, который оп</w:t>
      </w:r>
      <w:r>
        <w:rPr>
          <w:sz w:val="28"/>
          <w:szCs w:val="28"/>
        </w:rPr>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B5BE4" w:rsidRDefault="005B5BE4">
      <w:pPr>
        <w:pStyle w:val="dash041e005f0431005f044b005f0447005f043d005f044b005f0439"/>
        <w:spacing w:line="360" w:lineRule="auto"/>
        <w:ind w:firstLine="720"/>
        <w:jc w:val="both"/>
        <w:rPr>
          <w:b/>
          <w:bCs/>
          <w:sz w:val="28"/>
          <w:szCs w:val="28"/>
        </w:rPr>
      </w:pPr>
      <w:r>
        <w:rPr>
          <w:sz w:val="28"/>
          <w:szCs w:val="28"/>
        </w:rPr>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B5BE4" w:rsidRDefault="005B5BE4">
      <w:pPr>
        <w:overflowPunct w:val="0"/>
        <w:spacing w:after="0" w:line="360" w:lineRule="auto"/>
        <w:ind w:firstLine="720"/>
        <w:jc w:val="center"/>
        <w:rPr>
          <w:rFonts w:ascii="Times New Roman" w:hAnsi="Times New Roman" w:cs="Times New Roman"/>
          <w:sz w:val="28"/>
          <w:szCs w:val="28"/>
        </w:rPr>
      </w:pPr>
      <w:r>
        <w:rPr>
          <w:rFonts w:ascii="Times New Roman" w:hAnsi="Times New Roman" w:cs="Times New Roman"/>
          <w:b/>
          <w:bCs/>
          <w:sz w:val="28"/>
          <w:szCs w:val="28"/>
        </w:rPr>
        <w:t>Планируемые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В результате реализации программы внеурочной деятельности должно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вать</w:t>
      </w:r>
      <w:r>
        <w:rPr>
          <w:rFonts w:ascii="Times New Roman" w:hAnsi="Times New Roman" w:cs="Times New Roman"/>
          <w:sz w:val="28"/>
          <w:szCs w:val="28"/>
        </w:rPr>
        <w:softHyphen/>
        <w:t xml:space="preserve">ся достижение обучающимися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w:t>
      </w:r>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воспитательных результатов — духовно-нравственных приобретений, которые обучающийся получил вследствие участия в той или </w:t>
      </w:r>
      <w:r>
        <w:rPr>
          <w:rFonts w:ascii="Times New Roman" w:hAnsi="Times New Roman" w:cs="Times New Roman"/>
          <w:sz w:val="28"/>
          <w:szCs w:val="28"/>
        </w:rPr>
        <w:lastRenderedPageBreak/>
        <w:t xml:space="preserve">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B5BE4" w:rsidRDefault="005B5BE4">
      <w:pPr>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Воспитательные</w:t>
      </w:r>
      <w:r>
        <w:rPr>
          <w:rFonts w:ascii="Times New Roman" w:hAnsi="Times New Roman" w:cs="Times New Roman"/>
          <w:b/>
          <w:sz w:val="28"/>
          <w:szCs w:val="28"/>
        </w:rPr>
        <w:t xml:space="preserve"> </w:t>
      </w:r>
      <w:r>
        <w:rPr>
          <w:rFonts w:ascii="Times New Roman" w:hAnsi="Times New Roman" w:cs="Times New Roman"/>
          <w:sz w:val="28"/>
          <w:szCs w:val="28"/>
        </w:rPr>
        <w:t>результаты внеурочной деятельности школьников распределяются по трем уровням.</w:t>
      </w:r>
    </w:p>
    <w:p w:rsidR="005B5BE4" w:rsidRDefault="005B5BE4">
      <w:pPr>
        <w:overflowPunct w:val="0"/>
        <w:spacing w:after="0" w:line="360" w:lineRule="auto"/>
        <w:ind w:firstLine="720"/>
        <w:jc w:val="both"/>
        <w:rPr>
          <w:rFonts w:ascii="Times New Roman" w:hAnsi="Times New Roman" w:cs="Times New Roman"/>
          <w:i/>
          <w:sz w:val="28"/>
          <w:szCs w:val="28"/>
        </w:rPr>
      </w:pPr>
      <w:r>
        <w:rPr>
          <w:rFonts w:ascii="Times New Roman" w:hAnsi="Times New Roman" w:cs="Times New Roman"/>
          <w:bCs/>
          <w:i/>
          <w:sz w:val="28"/>
          <w:szCs w:val="28"/>
        </w:rPr>
        <w:t>Первый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xml:space="preserve">— приобретение обучающимися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i/>
          <w:sz w:val="28"/>
          <w:szCs w:val="28"/>
        </w:rPr>
        <w:t>Второй уровень результатов</w:t>
      </w:r>
      <w:r>
        <w:rPr>
          <w:rFonts w:ascii="Times New Roman" w:hAnsi="Times New Roman" w:cs="Times New Roman"/>
          <w:sz w:val="28"/>
          <w:szCs w:val="28"/>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5B5BE4" w:rsidRDefault="005B5BE4">
      <w:pPr>
        <w:overflowPunct w:val="0"/>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Для достижения данного уровня результатов особое значение имеет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вие обучающихся между собой на уровне класса, общеобразовательной организации, т. е. в защищённой, дружественной просоциальной среде, в ко</w:t>
      </w:r>
      <w:r>
        <w:rPr>
          <w:rFonts w:ascii="Times New Roman" w:hAnsi="Times New Roman" w:cs="Times New Roman"/>
          <w:sz w:val="28"/>
          <w:szCs w:val="28"/>
        </w:rPr>
        <w:softHyphen/>
        <w:t>торой обучающийся получает (или не получает) первое практическое под</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рждение приобретённых социальных зна</w:t>
      </w:r>
      <w:r>
        <w:rPr>
          <w:rFonts w:ascii="Times New Roman" w:hAnsi="Times New Roman" w:cs="Times New Roman"/>
          <w:sz w:val="28"/>
          <w:szCs w:val="28"/>
        </w:rPr>
        <w:softHyphen/>
        <w:t>ний, начинает их ценить (или отвергает).</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bCs/>
          <w:i/>
          <w:sz w:val="28"/>
          <w:szCs w:val="28"/>
        </w:rPr>
        <w:t>Третий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получение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w:t>
      </w:r>
      <w:r>
        <w:rPr>
          <w:rFonts w:ascii="Times New Roman" w:hAnsi="Times New Roman" w:cs="Times New Roman"/>
          <w:b/>
          <w:bCs/>
          <w:sz w:val="28"/>
          <w:szCs w:val="28"/>
        </w:rPr>
        <w:t xml:space="preserve">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 xml:space="preserve">начального </w:t>
      </w:r>
      <w:r>
        <w:rPr>
          <w:rFonts w:ascii="Times New Roman" w:hAnsi="Times New Roman" w:cs="Times New Roman"/>
          <w:sz w:val="28"/>
          <w:szCs w:val="28"/>
        </w:rPr>
        <w:lastRenderedPageBreak/>
        <w:t>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го дей</w:t>
      </w:r>
      <w:r>
        <w:rPr>
          <w:rFonts w:ascii="Times New Roman" w:hAnsi="Times New Roman" w:cs="Times New Roman"/>
          <w:sz w:val="28"/>
          <w:szCs w:val="28"/>
        </w:rPr>
        <w:softHyphen/>
        <w:t>ствия, формирование социально приемлемых моделей поведения. Для до</w:t>
      </w:r>
      <w:r>
        <w:rPr>
          <w:rFonts w:ascii="Times New Roman" w:hAnsi="Times New Roman" w:cs="Times New Roman"/>
          <w:sz w:val="28"/>
          <w:szCs w:val="28"/>
        </w:rPr>
        <w:softHyphen/>
        <w:t>сти</w:t>
      </w:r>
      <w:r>
        <w:rPr>
          <w:rFonts w:ascii="Times New Roman" w:hAnsi="Times New Roman" w:cs="Times New Roman"/>
          <w:sz w:val="28"/>
          <w:szCs w:val="28"/>
        </w:rPr>
        <w:softHyphen/>
        <w:t>же</w:t>
      </w:r>
      <w:r>
        <w:rPr>
          <w:rFonts w:ascii="Times New Roman" w:hAnsi="Times New Roman" w:cs="Times New Roman"/>
          <w:sz w:val="28"/>
          <w:szCs w:val="28"/>
        </w:rPr>
        <w:softHyphen/>
        <w:t>ния данного уровня результатов особое значение имеет взаимодействие обучающегося с пред</w:t>
      </w:r>
      <w:r>
        <w:rPr>
          <w:rFonts w:ascii="Times New Roman" w:hAnsi="Times New Roman" w:cs="Times New Roman"/>
          <w:sz w:val="28"/>
          <w:szCs w:val="28"/>
        </w:rPr>
        <w:softHyphen/>
        <w:t>ставителями различных социальных субъектов за пределами общеобразовательной ор</w:t>
      </w:r>
      <w:r>
        <w:rPr>
          <w:rFonts w:ascii="Times New Roman" w:hAnsi="Times New Roman" w:cs="Times New Roman"/>
          <w:sz w:val="28"/>
          <w:szCs w:val="28"/>
        </w:rPr>
        <w:softHyphen/>
        <w:t>ганизации, в открытой общественной среде.</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Достижение трех уровней результатов внеурочной деятельности увеличи</w:t>
      </w:r>
      <w:r>
        <w:rPr>
          <w:rFonts w:ascii="Times New Roman" w:hAnsi="Times New Roman" w:cs="Times New Roman"/>
          <w:sz w:val="28"/>
          <w:szCs w:val="28"/>
        </w:rPr>
        <w:softHyphen/>
        <w:t xml:space="preserve">вает вероятность появления </w:t>
      </w:r>
      <w:r>
        <w:rPr>
          <w:rFonts w:ascii="Times New Roman" w:hAnsi="Times New Roman" w:cs="Times New Roman"/>
          <w:i/>
          <w:sz w:val="28"/>
          <w:szCs w:val="28"/>
        </w:rPr>
        <w:t>эффектов</w:t>
      </w:r>
      <w:r>
        <w:rPr>
          <w:rFonts w:ascii="Times New Roman" w:hAnsi="Times New Roman" w:cs="Times New Roman"/>
          <w:sz w:val="28"/>
          <w:szCs w:val="28"/>
        </w:rPr>
        <w:t xml:space="preserve"> воспитания и социализации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У обучающихся могут быть сформированы коммуникативная, эти</w:t>
      </w:r>
      <w:r>
        <w:rPr>
          <w:rFonts w:ascii="Times New Roman" w:hAnsi="Times New Roman" w:cs="Times New Roman"/>
          <w:sz w:val="28"/>
          <w:szCs w:val="28"/>
        </w:rPr>
        <w:softHyphen/>
        <w:t>че</w:t>
      </w:r>
      <w:r>
        <w:rPr>
          <w:rFonts w:ascii="Times New Roman" w:hAnsi="Times New Roman" w:cs="Times New Roman"/>
          <w:sz w:val="28"/>
          <w:szCs w:val="28"/>
        </w:rPr>
        <w:softHyphen/>
        <w:t>ская, социальная, гражданская компетентности и социокультурная идентичность.</w:t>
      </w:r>
    </w:p>
    <w:p w:rsidR="005B5BE4" w:rsidRDefault="005B5BE4">
      <w:pPr>
        <w:overflowPunct w:val="0"/>
        <w:spacing w:after="0" w:line="360" w:lineRule="auto"/>
        <w:ind w:firstLine="720"/>
        <w:jc w:val="both"/>
        <w:rPr>
          <w:rFonts w:ascii="Times New Roman" w:hAnsi="Times New Roman" w:cs="Times New Roman"/>
          <w:color w:val="333333"/>
          <w:sz w:val="28"/>
          <w:szCs w:val="28"/>
        </w:rPr>
      </w:pPr>
      <w:r>
        <w:rPr>
          <w:rFonts w:ascii="Times New Roman" w:hAnsi="Times New Roman" w:cs="Times New Roman"/>
          <w:sz w:val="28"/>
          <w:szCs w:val="28"/>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w:t>
      </w:r>
    </w:p>
    <w:p w:rsidR="005B5BE4" w:rsidRDefault="005B5BE4">
      <w:pPr>
        <w:overflowPunct w:val="0"/>
        <w:spacing w:after="0" w:line="360" w:lineRule="auto"/>
        <w:ind w:firstLine="720"/>
        <w:jc w:val="both"/>
        <w:rPr>
          <w:b/>
          <w:i/>
          <w:sz w:val="28"/>
          <w:szCs w:val="28"/>
        </w:rPr>
      </w:pPr>
      <w:r>
        <w:rPr>
          <w:rFonts w:ascii="Times New Roman" w:hAnsi="Times New Roman" w:cs="Times New Roman"/>
          <w:color w:val="333333"/>
          <w:sz w:val="28"/>
          <w:szCs w:val="28"/>
        </w:rPr>
        <w:t xml:space="preserve">По каждому из направлений внеурочной деятельности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333333"/>
          <w:sz w:val="28"/>
          <w:szCs w:val="28"/>
        </w:rPr>
        <w:t>могут быть достигнуты определенные воспитательные результаты.</w:t>
      </w:r>
    </w:p>
    <w:p w:rsidR="005B5BE4" w:rsidRDefault="005B5BE4">
      <w:pPr>
        <w:pStyle w:val="af8"/>
        <w:spacing w:before="0" w:after="0"/>
        <w:ind w:firstLine="720"/>
        <w:jc w:val="center"/>
        <w:rPr>
          <w:sz w:val="28"/>
          <w:szCs w:val="28"/>
        </w:rPr>
      </w:pPr>
      <w:r>
        <w:rPr>
          <w:b/>
          <w:i/>
          <w:sz w:val="28"/>
          <w:szCs w:val="28"/>
        </w:rPr>
        <w:t>Основные личностные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ценностное отношение и любовь к близким, к образовательному учреждению, своему селу, городу, народу, России; </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ценностное отношение к труду и творчеству, человеку труда, трудовым достижениям России и человечества, трудолюбие; </w:t>
      </w:r>
    </w:p>
    <w:p w:rsidR="005B5BE4" w:rsidRDefault="005B5BE4">
      <w:pPr>
        <w:pStyle w:val="af8"/>
        <w:spacing w:before="0" w:after="0"/>
        <w:ind w:firstLine="720"/>
        <w:jc w:val="both"/>
        <w:rPr>
          <w:sz w:val="28"/>
          <w:szCs w:val="28"/>
        </w:rPr>
      </w:pPr>
      <w:r>
        <w:rPr>
          <w:sz w:val="28"/>
          <w:szCs w:val="28"/>
        </w:rPr>
        <w:t>― осознание себя как члена общества, гражданина Российской Федерации, жителя конкретного региона;</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элементарные представления об эстетических и художественных ценностях отечественной культуры. </w:t>
      </w:r>
    </w:p>
    <w:p w:rsidR="005B5BE4" w:rsidRDefault="005B5BE4">
      <w:pPr>
        <w:pStyle w:val="af8"/>
        <w:spacing w:before="0" w:after="0"/>
        <w:ind w:firstLine="720"/>
        <w:jc w:val="both"/>
        <w:rPr>
          <w:sz w:val="28"/>
          <w:szCs w:val="28"/>
        </w:rPr>
      </w:pPr>
      <w:r>
        <w:rPr>
          <w:sz w:val="28"/>
          <w:szCs w:val="28"/>
        </w:rPr>
        <w:t>― эмоционально-ценностное отношение к окружающей среде, необходимости ее охраны;</w:t>
      </w:r>
    </w:p>
    <w:p w:rsidR="005B5BE4" w:rsidRDefault="005B5BE4">
      <w:pPr>
        <w:pStyle w:val="af8"/>
        <w:spacing w:before="0" w:after="0"/>
        <w:ind w:firstLine="720"/>
        <w:jc w:val="both"/>
        <w:rPr>
          <w:sz w:val="28"/>
          <w:szCs w:val="28"/>
        </w:rPr>
      </w:pPr>
      <w:r>
        <w:rPr>
          <w:sz w:val="28"/>
          <w:szCs w:val="28"/>
        </w:rPr>
        <w:lastRenderedPageBreak/>
        <w:t>― уважение к истории, культуре, национальным особенностям, традициям и образу жизни других народов;</w:t>
      </w:r>
    </w:p>
    <w:p w:rsidR="005B5BE4" w:rsidRDefault="005B5BE4">
      <w:pPr>
        <w:pStyle w:val="af8"/>
        <w:spacing w:before="0" w:after="0"/>
        <w:ind w:firstLine="720"/>
        <w:jc w:val="both"/>
        <w:rPr>
          <w:sz w:val="28"/>
          <w:szCs w:val="28"/>
        </w:rPr>
      </w:pPr>
      <w:r>
        <w:rPr>
          <w:sz w:val="28"/>
          <w:szCs w:val="28"/>
        </w:rPr>
        <w:t>― готовность следовать этическим нормам поведения в повседневной жизни и профессиональной деятельности;</w:t>
      </w:r>
    </w:p>
    <w:p w:rsidR="005B5BE4" w:rsidRDefault="005B5BE4">
      <w:pPr>
        <w:pStyle w:val="af8"/>
        <w:spacing w:before="0" w:after="0"/>
        <w:ind w:firstLine="720"/>
        <w:jc w:val="both"/>
        <w:rPr>
          <w:sz w:val="28"/>
          <w:szCs w:val="28"/>
        </w:rPr>
      </w:pPr>
      <w:r>
        <w:rPr>
          <w:sz w:val="28"/>
          <w:szCs w:val="28"/>
        </w:rPr>
        <w:t>― готовность к реализации дальнейшей профессиональной траектории в соответствии с собственными интересами и возможностями;</w:t>
      </w:r>
    </w:p>
    <w:p w:rsidR="005B5BE4" w:rsidRDefault="005B5BE4">
      <w:pPr>
        <w:pStyle w:val="aff1"/>
        <w:shd w:val="clear" w:color="auto" w:fill="FFFFFF"/>
        <w:spacing w:after="0" w:line="360" w:lineRule="auto"/>
        <w:ind w:left="0" w:firstLine="720"/>
        <w:jc w:val="both"/>
        <w:rPr>
          <w:rFonts w:ascii="Times New Roman" w:hAnsi="Times New Roman"/>
          <w:sz w:val="28"/>
          <w:szCs w:val="28"/>
        </w:rPr>
      </w:pPr>
      <w:r>
        <w:rPr>
          <w:rFonts w:ascii="Times New Roman" w:hAnsi="Times New Roman"/>
          <w:sz w:val="28"/>
          <w:szCs w:val="28"/>
        </w:rPr>
        <w:t xml:space="preserve">― понимание красоты в искусстве, в окружающей действительности; </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потребности и начальные умения выражать себя в различных доступных и наиболее привлекательных   видах </w:t>
      </w:r>
      <w:r>
        <w:rPr>
          <w:rFonts w:ascii="Times New Roman" w:hAnsi="Times New Roman" w:cs="Times New Roman"/>
          <w:bCs/>
          <w:sz w:val="28"/>
          <w:szCs w:val="28"/>
        </w:rPr>
        <w:t>практической, художественно-эстетической, спортивно-физкультурной деятельности</w:t>
      </w:r>
      <w:r>
        <w:rPr>
          <w:rFonts w:ascii="Times New Roman" w:hAnsi="Times New Roman" w:cs="Times New Roman"/>
          <w:sz w:val="28"/>
          <w:szCs w:val="28"/>
        </w:rPr>
        <w:t xml:space="preserve">;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bCs/>
          <w:sz w:val="28"/>
          <w:szCs w:val="28"/>
        </w:rPr>
        <w:t>развитие представлений об окружающем мире в совокупности его природных и социальных компонентов;</w:t>
      </w:r>
    </w:p>
    <w:p w:rsidR="005B5BE4" w:rsidRDefault="005B5BE4">
      <w:pPr>
        <w:spacing w:after="0" w:line="360" w:lineRule="auto"/>
        <w:ind w:firstLine="720"/>
        <w:jc w:val="both"/>
        <w:rPr>
          <w:sz w:val="28"/>
          <w:szCs w:val="28"/>
        </w:rPr>
      </w:pPr>
      <w:r>
        <w:rPr>
          <w:rFonts w:ascii="Times New Roman" w:hAnsi="Times New Roman" w:cs="Times New Roman"/>
          <w:sz w:val="28"/>
          <w:szCs w:val="28"/>
        </w:rPr>
        <w:t>― </w:t>
      </w:r>
      <w:r>
        <w:rPr>
          <w:rFonts w:ascii="Times New Roman" w:hAnsi="Times New Roman" w:cs="Times New Roman"/>
          <w:bCs/>
          <w:sz w:val="28"/>
          <w:szCs w:val="28"/>
        </w:rPr>
        <w:t xml:space="preserve">расширение круга общения, </w:t>
      </w:r>
      <w:r>
        <w:rPr>
          <w:rFonts w:ascii="Times New Roman" w:hAnsi="Times New Roman" w:cs="Times New Roman"/>
          <w:sz w:val="28"/>
          <w:szCs w:val="28"/>
        </w:rPr>
        <w:t>развитие навыков сотрудничества со взрослыми и сверстниками в разных социальных ситуациях; принятие и освоение различных социальных ролей</w:t>
      </w:r>
      <w:r>
        <w:rPr>
          <w:rFonts w:ascii="Times New Roman" w:hAnsi="Times New Roman" w:cs="Times New Roman"/>
          <w:bCs/>
          <w:sz w:val="28"/>
          <w:szCs w:val="28"/>
        </w:rPr>
        <w:t>;</w:t>
      </w:r>
      <w:r>
        <w:rPr>
          <w:rFonts w:ascii="Times New Roman" w:hAnsi="Times New Roman" w:cs="Times New Roman"/>
          <w:sz w:val="28"/>
          <w:szCs w:val="28"/>
        </w:rPr>
        <w:t xml:space="preserve"> </w:t>
      </w:r>
    </w:p>
    <w:p w:rsidR="005B5BE4" w:rsidRDefault="005B5BE4">
      <w:pPr>
        <w:pStyle w:val="af8"/>
        <w:spacing w:before="0" w:after="0"/>
        <w:ind w:firstLine="720"/>
        <w:jc w:val="both"/>
        <w:rPr>
          <w:sz w:val="28"/>
          <w:szCs w:val="28"/>
        </w:rPr>
      </w:pPr>
      <w:r>
        <w:rPr>
          <w:sz w:val="28"/>
          <w:szCs w:val="28"/>
        </w:rPr>
        <w:t xml:space="preserve">― принятие и освоение различных социальных ролей, умение взаимодействовать с людьми, работать в коллективе; </w:t>
      </w:r>
    </w:p>
    <w:p w:rsidR="005B5BE4" w:rsidRDefault="005B5BE4">
      <w:pPr>
        <w:spacing w:after="0" w:line="360" w:lineRule="auto"/>
        <w:ind w:firstLine="720"/>
        <w:jc w:val="both"/>
        <w:rPr>
          <w:sz w:val="28"/>
          <w:szCs w:val="28"/>
        </w:rPr>
      </w:pPr>
      <w:r>
        <w:rPr>
          <w:rFonts w:ascii="Times New Roman" w:hAnsi="Times New Roman" w:cs="Times New Roman"/>
          <w:sz w:val="28"/>
          <w:szCs w:val="28"/>
        </w:rPr>
        <w:t>― владение навыками коммуникации и принятыми ритуалами социального взаимодействия;</w:t>
      </w:r>
    </w:p>
    <w:p w:rsidR="005B5BE4" w:rsidRDefault="005B5BE4">
      <w:pPr>
        <w:pStyle w:val="af8"/>
        <w:spacing w:before="0" w:after="0"/>
        <w:ind w:firstLine="720"/>
        <w:jc w:val="both"/>
        <w:rPr>
          <w:sz w:val="28"/>
          <w:szCs w:val="28"/>
        </w:rPr>
      </w:pPr>
      <w:r>
        <w:rPr>
          <w:sz w:val="28"/>
          <w:szCs w:val="28"/>
        </w:rPr>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B5BE4" w:rsidRDefault="005B5BE4">
      <w:pPr>
        <w:pStyle w:val="af8"/>
        <w:spacing w:before="0" w:after="0"/>
        <w:ind w:firstLine="720"/>
        <w:jc w:val="both"/>
        <w:rPr>
          <w:sz w:val="28"/>
          <w:szCs w:val="28"/>
        </w:rPr>
      </w:pPr>
      <w:r>
        <w:rPr>
          <w:sz w:val="28"/>
          <w:szCs w:val="28"/>
        </w:rPr>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B5BE4" w:rsidRDefault="005B5BE4">
      <w:pPr>
        <w:pStyle w:val="af8"/>
        <w:spacing w:before="0" w:after="0"/>
        <w:ind w:firstLine="720"/>
        <w:jc w:val="both"/>
        <w:rPr>
          <w:sz w:val="28"/>
          <w:szCs w:val="28"/>
        </w:rPr>
      </w:pPr>
      <w:r>
        <w:rPr>
          <w:sz w:val="28"/>
          <w:szCs w:val="28"/>
        </w:rPr>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B5BE4" w:rsidRDefault="005B5BE4">
      <w:pPr>
        <w:overflowPunct w:val="0"/>
        <w:spacing w:after="0" w:line="360"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 мотивация к самореализации в социальном творчестве, познавательной и практической, общественно полезной деятельности. </w:t>
      </w:r>
    </w:p>
    <w:p w:rsidR="00D852B1" w:rsidRDefault="00D852B1">
      <w:pPr>
        <w:overflowPunct w:val="0"/>
        <w:spacing w:after="0" w:line="360" w:lineRule="auto"/>
        <w:ind w:firstLine="720"/>
        <w:jc w:val="center"/>
        <w:rPr>
          <w:rFonts w:ascii="Times New Roman" w:hAnsi="Times New Roman" w:cs="Times New Roman"/>
          <w:b/>
          <w:sz w:val="28"/>
          <w:szCs w:val="28"/>
        </w:rPr>
      </w:pPr>
    </w:p>
    <w:p w:rsidR="005B5BE4" w:rsidRDefault="005B5BE4">
      <w:pPr>
        <w:overflowPunct w:val="0"/>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2.3. Организационный раздел</w:t>
      </w:r>
    </w:p>
    <w:p w:rsidR="005B5BE4" w:rsidRDefault="005B5BE4">
      <w:pPr>
        <w:overflowPunct w:val="0"/>
        <w:spacing w:after="0" w:line="360" w:lineRule="auto"/>
        <w:ind w:firstLine="720"/>
        <w:jc w:val="center"/>
        <w:rPr>
          <w:rFonts w:ascii="Times New Roman" w:hAnsi="Times New Roman" w:cs="Times New Roman"/>
          <w:color w:val="auto"/>
          <w:sz w:val="28"/>
          <w:szCs w:val="28"/>
        </w:rPr>
      </w:pPr>
      <w:r>
        <w:rPr>
          <w:rFonts w:ascii="Times New Roman" w:hAnsi="Times New Roman" w:cs="Times New Roman"/>
          <w:b/>
          <w:sz w:val="28"/>
          <w:szCs w:val="28"/>
        </w:rPr>
        <w:t xml:space="preserve">2.3.1. </w:t>
      </w:r>
      <w:r>
        <w:rPr>
          <w:rFonts w:ascii="Times New Roman" w:hAnsi="Times New Roman" w:cs="Times New Roman"/>
          <w:b/>
          <w:i/>
          <w:sz w:val="28"/>
          <w:szCs w:val="28"/>
        </w:rPr>
        <w:t>Учебный план</w:t>
      </w:r>
    </w:p>
    <w:p w:rsidR="005B5BE4" w:rsidRDefault="005B5BE4">
      <w:pPr>
        <w:pStyle w:val="afe"/>
        <w:spacing w:before="120"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Примерный учебный план образовательных организаций Российской Федерации (далее ― Уче</w:t>
      </w:r>
      <w:r>
        <w:rPr>
          <w:rFonts w:ascii="Times New Roman" w:hAnsi="Times New Roman" w:cs="Times New Roman"/>
          <w:color w:val="auto"/>
          <w:sz w:val="28"/>
          <w:szCs w:val="28"/>
        </w:rPr>
        <w:softHyphen/>
        <w:t>бный план), реализующих АООП для обучающихся с умственной отсталостью (интелле</w:t>
      </w:r>
      <w:r>
        <w:rPr>
          <w:rFonts w:ascii="Times New Roman" w:hAnsi="Times New Roman" w:cs="Times New Roman"/>
          <w:color w:val="auto"/>
          <w:sz w:val="28"/>
          <w:szCs w:val="28"/>
        </w:rPr>
        <w:softHyphen/>
        <w:t>ктуальными нарушениями), фиксирует общий объем нагрузки, максимальный объём ау</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торной нагрузки обучающихся, состав и структуру обязательных предметных областей, рас</w:t>
      </w:r>
      <w:r>
        <w:rPr>
          <w:rFonts w:ascii="Times New Roman" w:hAnsi="Times New Roman" w:cs="Times New Roman"/>
          <w:color w:val="auto"/>
          <w:sz w:val="28"/>
          <w:szCs w:val="28"/>
        </w:rPr>
        <w:softHyphen/>
        <w:t xml:space="preserve">пределяет учебное время, отводимое на их освоение по классам и учебным предметам. </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В соответствии с требованиями Стандарта (п. 1. 13), который устанавливает сроки освоения АООП обучающимися с умственной отсталостью (интеллектуальными нарушениями) в течение 9-13 лет годовой и недельный учебные планы могут быть представлены в 4-х вариантах:</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1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(9 лет);</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2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(10 лет);</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3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(12 лет);</w:t>
      </w:r>
    </w:p>
    <w:p w:rsidR="005B5BE4" w:rsidRDefault="005B5BE4">
      <w:pPr>
        <w:pStyle w:val="afe"/>
        <w:spacing w:line="360" w:lineRule="auto"/>
        <w:ind w:firstLine="709"/>
        <w:rPr>
          <w:rFonts w:ascii="Times New Roman" w:hAnsi="Times New Roman" w:cs="Times New Roman"/>
          <w:sz w:val="28"/>
          <w:szCs w:val="28"/>
        </w:rPr>
      </w:pPr>
      <w:r>
        <w:rPr>
          <w:rFonts w:ascii="Times New Roman" w:hAnsi="Times New Roman" w:cs="Times New Roman"/>
          <w:color w:val="auto"/>
          <w:sz w:val="28"/>
          <w:szCs w:val="28"/>
        </w:rPr>
        <w:t>4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(13 лет).</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вариантов сроков обучения Организация осуществляет самостоятельно с учетом:</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особенностей психофизического развития обучающихся, сформи</w:t>
      </w:r>
      <w:r>
        <w:rPr>
          <w:rFonts w:ascii="Times New Roman" w:hAnsi="Times New Roman" w:cs="Times New Roman"/>
          <w:sz w:val="28"/>
          <w:szCs w:val="28"/>
        </w:rPr>
        <w:softHyphen/>
        <w:t>ро</w:t>
      </w:r>
      <w:r>
        <w:rPr>
          <w:rFonts w:ascii="Times New Roman" w:hAnsi="Times New Roman" w:cs="Times New Roman"/>
          <w:sz w:val="28"/>
          <w:szCs w:val="28"/>
        </w:rPr>
        <w:softHyphen/>
        <w:t>ва</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сти у них готовности к школьному обучению и имеющихся особых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тельных потребностей;</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t>наличия комплекса условий для реализации АООП (кадровые, финансовые и материально-технические).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lastRenderedPageBreak/>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Pr>
          <w:rFonts w:ascii="Times New Roman" w:hAnsi="Times New Roman" w:cs="Times New Roman"/>
          <w:color w:val="auto"/>
          <w:sz w:val="28"/>
          <w:szCs w:val="28"/>
        </w:rPr>
        <w:softHyphen/>
        <w:t>став каждой предметной области, имеет ярко выраженную коррекционно-развивающую на</w:t>
      </w:r>
      <w:r>
        <w:rPr>
          <w:rFonts w:ascii="Times New Roman" w:hAnsi="Times New Roman" w:cs="Times New Roman"/>
          <w:color w:val="auto"/>
          <w:sz w:val="28"/>
          <w:szCs w:val="28"/>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кого развития обучающихся в структуру учебного плана входит и коррекционно-раз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ющая область.</w:t>
      </w:r>
    </w:p>
    <w:p w:rsidR="005B5BE4" w:rsidRDefault="005B5BE4">
      <w:pPr>
        <w:pStyle w:val="afe"/>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Учебный план состоит из двух частей — обязательной части и части, формируемой участниками образовательных отношений.</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b/>
          <w:color w:val="auto"/>
          <w:sz w:val="28"/>
          <w:szCs w:val="28"/>
        </w:rPr>
        <w:t>Обязательная часть</w:t>
      </w:r>
      <w:r>
        <w:rPr>
          <w:rFonts w:ascii="Times New Roman" w:hAnsi="Times New Roman" w:cs="Times New Roman"/>
          <w:color w:val="auto"/>
          <w:sz w:val="28"/>
          <w:szCs w:val="28"/>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духовно-нравственного развития обучающихся, приобщение их к общекультурным, национальным и этнокультурным ценностям;</w:t>
      </w:r>
    </w:p>
    <w:p w:rsidR="005B5BE4" w:rsidRDefault="005B5BE4">
      <w:pPr>
        <w:pStyle w:val="aff"/>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формирование здорового образа жизни, элементарных правил поведения в экстремальных ситуациях.</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b/>
          <w:color w:val="auto"/>
          <w:sz w:val="28"/>
          <w:szCs w:val="28"/>
        </w:rPr>
        <w:t>Часть базисного учебного плана, формируемая участниками образовательных отношений</w:t>
      </w:r>
      <w:r>
        <w:rPr>
          <w:rFonts w:ascii="Times New Roman" w:hAnsi="Times New Roman" w:cs="Times New Roman"/>
          <w:color w:val="auto"/>
          <w:sz w:val="28"/>
          <w:szCs w:val="28"/>
        </w:rPr>
        <w:t xml:space="preserve">, обеспечивает реализацию особых (специфических) образовательных потребностей, характерных для данной </w:t>
      </w:r>
      <w:r>
        <w:rPr>
          <w:rFonts w:ascii="Times New Roman" w:hAnsi="Times New Roman" w:cs="Times New Roman"/>
          <w:color w:val="auto"/>
          <w:sz w:val="28"/>
          <w:szCs w:val="28"/>
        </w:rPr>
        <w:lastRenderedPageBreak/>
        <w:t xml:space="preserve">группы обучающихся, а также индивидуальных потребностей каждого обучающегося. </w:t>
      </w:r>
    </w:p>
    <w:p w:rsidR="005B5BE4" w:rsidRDefault="005B5BE4">
      <w:pPr>
        <w:tabs>
          <w:tab w:val="left" w:pos="1260"/>
        </w:tabs>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Таким образом, часть учебного плана, формируемая участниками образовательных отношений, предусматривает:</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учебные занятия, обеспечивающие различные интересы обучающихся, в том числе этнокультурные;</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увеличение учебных часов, отводимых на изучение отдельных учебных предметов обязательной части; </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Pr>
          <w:rFonts w:ascii="Times New Roman" w:hAnsi="Times New Roman" w:cs="Times New Roman"/>
          <w:sz w:val="28"/>
          <w:szCs w:val="28"/>
        </w:rPr>
        <w:br/>
        <w:t>в психическом и (или) физическом развитии;</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введение учебных курсов для факультативного изучения отдельных учебных предметов.</w:t>
      </w:r>
      <w:r>
        <w:rPr>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Содержание </w:t>
      </w:r>
      <w:r>
        <w:rPr>
          <w:rFonts w:ascii="Times New Roman" w:hAnsi="Times New Roman"/>
          <w:b/>
          <w:sz w:val="28"/>
          <w:szCs w:val="28"/>
        </w:rPr>
        <w:t>коррекционно-развивающей области</w:t>
      </w:r>
      <w:r>
        <w:rPr>
          <w:rFonts w:ascii="Times New Roman" w:hAnsi="Times New Roman"/>
          <w:sz w:val="28"/>
          <w:szCs w:val="28"/>
        </w:rPr>
        <w:t xml:space="preserve"> учебного плана представлено коррекционными занятиями (логопедическими и психокоррекционными) и ритмикой в младших классах. Всего на коррекционно-развивающую область отводится 6 часов в неделю.</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по направлениям </w:t>
      </w:r>
      <w:r>
        <w:rPr>
          <w:rFonts w:ascii="Times New Roman" w:hAnsi="Times New Roman"/>
          <w:b/>
          <w:sz w:val="28"/>
          <w:szCs w:val="28"/>
        </w:rPr>
        <w:t>внеурочной деятельности</w:t>
      </w:r>
      <w:r>
        <w:rPr>
          <w:rFonts w:ascii="Times New Roman" w:hAnsi="Times New Roman"/>
          <w:sz w:val="28"/>
          <w:szCs w:val="28"/>
        </w:rPr>
        <w:t xml:space="preserve"> (нравственное, социальное, общекультурное, спортивно-оздоровительное) является неотъемлемой частью образовательного процесса в </w:t>
      </w:r>
      <w:r>
        <w:rPr>
          <w:rFonts w:ascii="Times New Roman" w:hAnsi="Times New Roman"/>
          <w:sz w:val="28"/>
          <w:szCs w:val="28"/>
        </w:rPr>
        <w:lastRenderedPageBreak/>
        <w:t>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Чередование учебной и внеурочной деятельности в рамках реализации АООП определяет образовательная организация.</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тьюторской поддержкой.</w:t>
      </w: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8"/>
          <w:szCs w:val="28"/>
        </w:rPr>
      </w:pPr>
    </w:p>
    <w:p w:rsidR="001E3BE7" w:rsidRDefault="001E3BE7">
      <w:pPr>
        <w:pStyle w:val="afe"/>
        <w:spacing w:line="360" w:lineRule="auto"/>
        <w:ind w:firstLine="454"/>
        <w:rPr>
          <w:rFonts w:ascii="Times New Roman" w:hAnsi="Times New Roman" w:cs="Times New Roman"/>
          <w:color w:val="auto"/>
          <w:sz w:val="24"/>
          <w:szCs w:val="24"/>
        </w:rPr>
      </w:pPr>
    </w:p>
    <w:tbl>
      <w:tblPr>
        <w:tblW w:w="9858" w:type="dxa"/>
        <w:tblInd w:w="-111" w:type="dxa"/>
        <w:tblLayout w:type="fixed"/>
        <w:tblLook w:val="0000" w:firstRow="0" w:lastRow="0" w:firstColumn="0" w:lastColumn="0" w:noHBand="0" w:noVBand="0"/>
      </w:tblPr>
      <w:tblGrid>
        <w:gridCol w:w="2235"/>
        <w:gridCol w:w="2551"/>
        <w:gridCol w:w="709"/>
        <w:gridCol w:w="111"/>
        <w:gridCol w:w="598"/>
        <w:gridCol w:w="252"/>
        <w:gridCol w:w="456"/>
        <w:gridCol w:w="395"/>
        <w:gridCol w:w="314"/>
        <w:gridCol w:w="536"/>
        <w:gridCol w:w="173"/>
        <w:gridCol w:w="678"/>
        <w:gridCol w:w="850"/>
      </w:tblGrid>
      <w:tr w:rsidR="005B5BE4" w:rsidTr="008C3006">
        <w:trPr>
          <w:trHeight w:val="518"/>
        </w:trPr>
        <w:tc>
          <w:tcPr>
            <w:tcW w:w="9858" w:type="dxa"/>
            <w:gridSpan w:val="13"/>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Примерный годовой учебный план общего образования</w:t>
            </w:r>
          </w:p>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sz w:val="28"/>
                <w:szCs w:val="28"/>
              </w:rPr>
              <w:t>дополнительный первый класс (</w:t>
            </w: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8C300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44" w:type="dxa"/>
            <w:gridSpan w:val="9"/>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528"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8C300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70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528"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072" w:type="dxa"/>
            <w:gridSpan w:val="11"/>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573</w:t>
            </w:r>
          </w:p>
          <w:p w:rsidR="005B5BE4" w:rsidRDefault="005B5BE4">
            <w:pPr>
              <w:spacing w:after="0" w:line="240" w:lineRule="auto"/>
              <w:jc w:val="both"/>
            </w:pPr>
            <w:r>
              <w:rPr>
                <w:rFonts w:ascii="Times New Roman" w:hAnsi="Times New Roman" w:cs="Times New Roman"/>
                <w:sz w:val="28"/>
                <w:szCs w:val="28"/>
              </w:rPr>
              <w:t>369</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606</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4.2. </w:t>
            </w:r>
            <w:r>
              <w:rPr>
                <w:rFonts w:ascii="Times New Roman" w:hAnsi="Times New Roman" w:cs="Times New Roman"/>
                <w:color w:val="auto"/>
                <w:sz w:val="28"/>
                <w:szCs w:val="28"/>
              </w:rPr>
              <w:t>Изобразительное искусство</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234</w:t>
            </w:r>
          </w:p>
          <w:p w:rsidR="005B5BE4" w:rsidRDefault="005B5BE4">
            <w:pPr>
              <w:spacing w:after="0" w:line="240" w:lineRule="auto"/>
              <w:jc w:val="both"/>
            </w:pPr>
            <w:r>
              <w:rPr>
                <w:rFonts w:ascii="Times New Roman" w:hAnsi="Times New Roman" w:cs="Times New Roman"/>
                <w:sz w:val="28"/>
                <w:szCs w:val="28"/>
              </w:rPr>
              <w:t>201</w:t>
            </w:r>
          </w:p>
        </w:tc>
      </w:tr>
      <w:tr w:rsidR="005B5BE4" w:rsidTr="008C300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504</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iCs/>
                <w:sz w:val="28"/>
                <w:szCs w:val="28"/>
              </w:rPr>
            </w:pPr>
            <w:r>
              <w:rPr>
                <w:rFonts w:ascii="Times New Roman" w:hAnsi="Times New Roman" w:cs="Times New Roman"/>
                <w:b/>
                <w:iCs/>
                <w:sz w:val="28"/>
                <w:szCs w:val="28"/>
              </w:rPr>
              <w:t xml:space="preserve">Итого </w:t>
            </w:r>
          </w:p>
          <w:p w:rsidR="008C3006" w:rsidRDefault="008C3006">
            <w:pPr>
              <w:spacing w:after="0" w:line="240" w:lineRule="auto"/>
              <w:jc w:val="both"/>
              <w:rPr>
                <w:rFonts w:ascii="Times New Roman" w:hAnsi="Times New Roman" w:cs="Times New Roman"/>
                <w:b/>
                <w:iCs/>
                <w:sz w:val="28"/>
                <w:szCs w:val="28"/>
              </w:rPr>
            </w:pPr>
          </w:p>
          <w:p w:rsidR="008C3006" w:rsidRDefault="008C3006">
            <w:pPr>
              <w:spacing w:after="0" w:line="240" w:lineRule="auto"/>
              <w:jc w:val="both"/>
              <w:rPr>
                <w:rFonts w:ascii="Times New Roman" w:hAnsi="Times New Roman" w:cs="Times New Roman"/>
                <w:b/>
                <w:sz w:val="28"/>
                <w:szCs w:val="28"/>
              </w:rPr>
            </w:pP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3426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3732</w:t>
            </w:r>
          </w:p>
        </w:tc>
      </w:tr>
      <w:tr w:rsidR="005B5BE4" w:rsidTr="008C300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1008</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132</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672</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5412</w:t>
            </w:r>
          </w:p>
        </w:tc>
      </w:tr>
    </w:tbl>
    <w:p w:rsidR="005B5BE4" w:rsidRDefault="005B5BE4">
      <w:pPr>
        <w:pStyle w:val="afe"/>
        <w:spacing w:line="360" w:lineRule="auto"/>
        <w:ind w:firstLine="454"/>
        <w:rPr>
          <w:rFonts w:ascii="Times New Roman" w:hAnsi="Times New Roman" w:cs="Times New Roman"/>
          <w:b/>
          <w:color w:val="auto"/>
          <w:sz w:val="28"/>
          <w:szCs w:val="28"/>
        </w:rPr>
      </w:pPr>
    </w:p>
    <w:p w:rsidR="005B5BE4" w:rsidRDefault="005B5BE4" w:rsidP="008C3006">
      <w:pPr>
        <w:pStyle w:val="afe"/>
        <w:spacing w:line="360" w:lineRule="auto"/>
        <w:ind w:firstLine="0"/>
        <w:rPr>
          <w:rFonts w:ascii="Times New Roman" w:hAnsi="Times New Roman" w:cs="Times New Roman"/>
          <w:b/>
          <w:color w:val="auto"/>
          <w:sz w:val="24"/>
          <w:szCs w:val="24"/>
        </w:rPr>
      </w:pPr>
    </w:p>
    <w:p w:rsidR="001E3BE7" w:rsidRDefault="001E3BE7" w:rsidP="008C3006">
      <w:pPr>
        <w:pStyle w:val="afe"/>
        <w:spacing w:line="360" w:lineRule="auto"/>
        <w:ind w:firstLine="0"/>
        <w:rPr>
          <w:rFonts w:ascii="Times New Roman" w:hAnsi="Times New Roman" w:cs="Times New Roman"/>
          <w:b/>
          <w:color w:val="auto"/>
          <w:sz w:val="24"/>
          <w:szCs w:val="24"/>
        </w:rPr>
      </w:pPr>
    </w:p>
    <w:p w:rsidR="001E3BE7" w:rsidRDefault="001E3BE7" w:rsidP="008C3006">
      <w:pPr>
        <w:pStyle w:val="afe"/>
        <w:spacing w:line="360" w:lineRule="auto"/>
        <w:ind w:firstLine="0"/>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2235"/>
        <w:gridCol w:w="2551"/>
        <w:gridCol w:w="142"/>
        <w:gridCol w:w="709"/>
        <w:gridCol w:w="708"/>
        <w:gridCol w:w="142"/>
        <w:gridCol w:w="567"/>
        <w:gridCol w:w="284"/>
        <w:gridCol w:w="425"/>
        <w:gridCol w:w="425"/>
        <w:gridCol w:w="143"/>
        <w:gridCol w:w="960"/>
      </w:tblGrid>
      <w:tr w:rsidR="005B5BE4" w:rsidTr="00271DC6">
        <w:trPr>
          <w:trHeight w:val="518"/>
        </w:trPr>
        <w:tc>
          <w:tcPr>
            <w:tcW w:w="9291" w:type="dxa"/>
            <w:gridSpan w:val="1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Примерный годовой учебный план общего образования</w:t>
            </w:r>
          </w:p>
          <w:p w:rsidR="005B5BE4" w:rsidRPr="0090169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jc w:val="center"/>
            </w:pP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271DC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8"/>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103"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103"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10"/>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405</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507</w:t>
            </w:r>
          </w:p>
          <w:p w:rsidR="005B5BE4" w:rsidRDefault="005B5BE4">
            <w:pPr>
              <w:spacing w:after="0" w:line="240" w:lineRule="auto"/>
              <w:jc w:val="both"/>
            </w:pPr>
            <w:r>
              <w:rPr>
                <w:rFonts w:ascii="Times New Roman" w:hAnsi="Times New Roman" w:cs="Times New Roman"/>
                <w:sz w:val="28"/>
                <w:szCs w:val="28"/>
              </w:rPr>
              <w:t>270</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507</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color w:val="FF0000"/>
                <w:sz w:val="28"/>
                <w:szCs w:val="28"/>
              </w:rPr>
              <w:t> </w:t>
            </w:r>
            <w:r>
              <w:rPr>
                <w:rFonts w:ascii="Times New Roman" w:hAnsi="Times New Roman" w:cs="Times New Roman"/>
                <w:color w:val="auto"/>
                <w:sz w:val="28"/>
                <w:szCs w:val="28"/>
              </w:rPr>
              <w:t>Изобразительное искусство</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168</w:t>
            </w:r>
          </w:p>
          <w:p w:rsidR="005B5BE4" w:rsidRDefault="005B5BE4">
            <w:pPr>
              <w:spacing w:after="0" w:line="240" w:lineRule="auto"/>
              <w:jc w:val="both"/>
            </w:pPr>
            <w:r>
              <w:rPr>
                <w:rFonts w:ascii="Times New Roman" w:hAnsi="Times New Roman" w:cs="Times New Roman"/>
                <w:sz w:val="28"/>
                <w:szCs w:val="28"/>
              </w:rPr>
              <w:t>135</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405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2733</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gridSpan w:val="2"/>
            <w:tcBorders>
              <w:top w:val="single" w:sz="4" w:space="0" w:color="000000"/>
              <w:left w:val="single" w:sz="4" w:space="0" w:color="000000"/>
              <w:bottom w:val="single" w:sz="4" w:space="0" w:color="000000"/>
            </w:tcBorders>
          </w:tcPr>
          <w:p w:rsidR="005B5BE4" w:rsidRDefault="005B5BE4">
            <w:pPr>
              <w:pBdr>
                <w:bottom w:val="single" w:sz="4" w:space="1" w:color="000000"/>
              </w:pBd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3039</w:t>
            </w:r>
          </w:p>
        </w:tc>
      </w:tr>
      <w:tr w:rsidR="005B5BE4" w:rsidTr="00271DC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810</w:t>
            </w:r>
          </w:p>
        </w:tc>
      </w:tr>
      <w:tr w:rsidR="005B5BE4" w:rsidTr="00271DC6">
        <w:tc>
          <w:tcPr>
            <w:tcW w:w="4786" w:type="dxa"/>
            <w:gridSpan w:val="2"/>
            <w:tcBorders>
              <w:top w:val="single" w:sz="4" w:space="0" w:color="000000"/>
              <w:left w:val="single" w:sz="4" w:space="0" w:color="000000"/>
              <w:bottom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51" w:type="dxa"/>
            <w:gridSpan w:val="2"/>
            <w:tcBorders>
              <w:top w:val="single" w:sz="4" w:space="0" w:color="000000"/>
              <w:left w:val="single" w:sz="4" w:space="0" w:color="000000"/>
              <w:bottom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1103" w:type="dxa"/>
            <w:gridSpan w:val="2"/>
            <w:tcBorders>
              <w:top w:val="single" w:sz="4" w:space="0" w:color="000000"/>
              <w:left w:val="single" w:sz="4" w:space="0" w:color="000000"/>
              <w:bottom w:val="single" w:sz="4" w:space="0" w:color="auto"/>
              <w:right w:val="single" w:sz="4" w:space="0" w:color="000000"/>
            </w:tcBorders>
          </w:tcPr>
          <w:p w:rsidR="005B5BE4" w:rsidRDefault="005B5BE4">
            <w:pPr>
              <w:jc w:val="both"/>
            </w:pPr>
            <w:r>
              <w:rPr>
                <w:rFonts w:ascii="Times New Roman" w:hAnsi="Times New Roman" w:cs="Times New Roman"/>
                <w:b/>
                <w:sz w:val="28"/>
                <w:szCs w:val="28"/>
              </w:rPr>
              <w:t>540</w:t>
            </w:r>
          </w:p>
        </w:tc>
      </w:tr>
      <w:tr w:rsidR="005B5BE4" w:rsidTr="00271DC6">
        <w:tc>
          <w:tcPr>
            <w:tcW w:w="4786" w:type="dxa"/>
            <w:gridSpan w:val="2"/>
            <w:tcBorders>
              <w:top w:val="single" w:sz="4" w:space="0" w:color="auto"/>
              <w:left w:val="single" w:sz="4" w:space="0" w:color="auto"/>
              <w:bottom w:val="single" w:sz="4" w:space="0" w:color="auto"/>
              <w:right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1103"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pPr>
            <w:r>
              <w:rPr>
                <w:rFonts w:ascii="Times New Roman" w:hAnsi="Times New Roman" w:cs="Times New Roman"/>
                <w:b/>
                <w:sz w:val="28"/>
                <w:szCs w:val="28"/>
              </w:rPr>
              <w:t>4389</w:t>
            </w:r>
          </w:p>
        </w:tc>
      </w:tr>
      <w:tr w:rsidR="008C3006" w:rsidRPr="008C3006" w:rsidTr="00271DC6">
        <w:trPr>
          <w:trHeight w:hRule="exact" w:val="907"/>
        </w:trPr>
        <w:tc>
          <w:tcPr>
            <w:tcW w:w="9291" w:type="dxa"/>
            <w:gridSpan w:val="12"/>
            <w:tcBorders>
              <w:top w:val="single" w:sz="4" w:space="0" w:color="auto"/>
              <w:bottom w:val="single" w:sz="4" w:space="0" w:color="auto"/>
            </w:tcBorders>
          </w:tcPr>
          <w:p w:rsidR="008C3006" w:rsidRDefault="008C3006" w:rsidP="008C3006">
            <w:pPr>
              <w:pStyle w:val="afd"/>
            </w:pPr>
          </w:p>
          <w:p w:rsidR="001E3BE7" w:rsidRDefault="001E3BE7" w:rsidP="008C3006">
            <w:pPr>
              <w:pStyle w:val="afd"/>
            </w:pPr>
          </w:p>
          <w:p w:rsidR="001E3BE7" w:rsidRDefault="001E3BE7" w:rsidP="008C3006">
            <w:pPr>
              <w:pStyle w:val="afd"/>
            </w:pPr>
          </w:p>
          <w:p w:rsidR="001E3BE7" w:rsidRPr="008C3006" w:rsidRDefault="001E3BE7" w:rsidP="008C3006">
            <w:pPr>
              <w:pStyle w:val="afd"/>
            </w:pPr>
          </w:p>
        </w:tc>
      </w:tr>
      <w:tr w:rsidR="005B5BE4" w:rsidTr="00271DC6">
        <w:trPr>
          <w:trHeight w:hRule="exact" w:val="907"/>
        </w:trPr>
        <w:tc>
          <w:tcPr>
            <w:tcW w:w="9291" w:type="dxa"/>
            <w:gridSpan w:val="12"/>
            <w:tcBorders>
              <w:top w:val="single" w:sz="4" w:space="0" w:color="auto"/>
              <w:left w:val="single" w:sz="4" w:space="0" w:color="auto"/>
              <w:bottom w:val="single" w:sz="4" w:space="0" w:color="auto"/>
              <w:right w:val="single" w:sz="4" w:space="0" w:color="auto"/>
            </w:tcBorders>
          </w:tcPr>
          <w:p w:rsidR="005B5BE4" w:rsidRDefault="005B5BE4" w:rsidP="001E3BE7">
            <w:pPr>
              <w:spacing w:after="0" w:line="240" w:lineRule="auto"/>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Примерный недельный учебный план общего образования</w:t>
            </w:r>
          </w:p>
          <w:p w:rsidR="005B5BE4" w:rsidRDefault="005B5BE4">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обучающихся с умственной отсталостью (интеллектуальными нарушениями</w:t>
            </w:r>
            <w:r>
              <w:rPr>
                <w:rFonts w:ascii="Times New Roman" w:hAnsi="Times New Roman" w:cs="Times New Roman"/>
                <w:color w:val="auto"/>
                <w:kern w:val="0"/>
                <w:sz w:val="28"/>
                <w:szCs w:val="28"/>
              </w:rPr>
              <w:t>):</w:t>
            </w:r>
          </w:p>
          <w:p w:rsidR="005B5BE4" w:rsidRDefault="005B5BE4">
            <w:pPr>
              <w:spacing w:line="240" w:lineRule="auto"/>
              <w:jc w:val="center"/>
              <w:rPr>
                <w:rFonts w:eastAsia="Times New Roman"/>
                <w:color w:val="auto"/>
                <w:kern w:val="0"/>
              </w:rPr>
            </w:pPr>
            <w:r>
              <w:rPr>
                <w:rFonts w:ascii="Times New Roman" w:hAnsi="Times New Roman" w:cs="Times New Roman"/>
                <w:b/>
                <w:color w:val="auto"/>
                <w:kern w:val="0"/>
                <w:sz w:val="28"/>
                <w:szCs w:val="28"/>
              </w:rPr>
              <w:t>дополнительный первый класс (</w:t>
            </w: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r>
              <w:rPr>
                <w:rFonts w:ascii="Times New Roman" w:hAnsi="Times New Roman" w:cs="Times New Roman"/>
                <w:b/>
                <w:color w:val="auto"/>
                <w:kern w:val="0"/>
                <w:sz w:val="28"/>
                <w:szCs w:val="28"/>
              </w:rPr>
              <w:t>)-</w:t>
            </w:r>
            <w:r>
              <w:rPr>
                <w:rFonts w:ascii="Times New Roman" w:hAnsi="Times New Roman" w:cs="Times New Roman"/>
                <w:b/>
                <w:color w:val="auto"/>
                <w:kern w:val="0"/>
                <w:sz w:val="28"/>
                <w:szCs w:val="28"/>
                <w:lang w:val="en-US"/>
              </w:rPr>
              <w:t>IV</w:t>
            </w:r>
            <w:r>
              <w:rPr>
                <w:rFonts w:ascii="Times New Roman" w:hAnsi="Times New Roman" w:cs="Times New Roman"/>
                <w:b/>
                <w:color w:val="auto"/>
                <w:kern w:val="0"/>
                <w:sz w:val="28"/>
                <w:szCs w:val="28"/>
              </w:rPr>
              <w:t xml:space="preserve"> классы</w:t>
            </w:r>
          </w:p>
        </w:tc>
      </w:tr>
      <w:tr w:rsidR="005B5BE4" w:rsidTr="00271DC6">
        <w:trPr>
          <w:trHeight w:val="376"/>
        </w:trPr>
        <w:tc>
          <w:tcPr>
            <w:tcW w:w="2235" w:type="dxa"/>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Предметные области</w:t>
            </w:r>
          </w:p>
        </w:tc>
        <w:tc>
          <w:tcPr>
            <w:tcW w:w="2693" w:type="dxa"/>
            <w:gridSpan w:val="2"/>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Классы </w:t>
            </w:r>
          </w:p>
          <w:p w:rsidR="005B5BE4" w:rsidRDefault="005B5BE4">
            <w:pPr>
              <w:spacing w:after="0" w:line="240" w:lineRule="auto"/>
              <w:jc w:val="both"/>
              <w:rPr>
                <w:rFonts w:ascii="Times New Roman" w:hAnsi="Times New Roman" w:cs="Times New Roman"/>
                <w:b/>
                <w:color w:val="auto"/>
                <w:kern w:val="0"/>
                <w:sz w:val="28"/>
                <w:szCs w:val="28"/>
              </w:rPr>
            </w:pPr>
          </w:p>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lastRenderedPageBreak/>
              <w:t>Учебные предметы</w:t>
            </w:r>
          </w:p>
        </w:tc>
        <w:tc>
          <w:tcPr>
            <w:tcW w:w="3403" w:type="dxa"/>
            <w:gridSpan w:val="8"/>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lastRenderedPageBreak/>
              <w:t>Количество часов в неделю</w:t>
            </w:r>
          </w:p>
        </w:tc>
        <w:tc>
          <w:tcPr>
            <w:tcW w:w="960" w:type="dxa"/>
            <w:vMerge w:val="restart"/>
            <w:tcBorders>
              <w:top w:val="single" w:sz="4" w:space="0" w:color="auto"/>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2693" w:type="dxa"/>
            <w:gridSpan w:val="2"/>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p>
        </w:tc>
        <w:tc>
          <w:tcPr>
            <w:tcW w:w="708"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III</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lang w:val="en-US"/>
              </w:rPr>
              <w:t>IV</w:t>
            </w:r>
          </w:p>
        </w:tc>
        <w:tc>
          <w:tcPr>
            <w:tcW w:w="960"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i/>
                <w:color w:val="auto"/>
                <w:kern w:val="0"/>
                <w:sz w:val="28"/>
                <w:szCs w:val="28"/>
              </w:rPr>
              <w:lastRenderedPageBreak/>
              <w:t>Обязательная часть</w:t>
            </w:r>
          </w:p>
        </w:tc>
        <w:tc>
          <w:tcPr>
            <w:tcW w:w="4363" w:type="dxa"/>
            <w:gridSpan w:val="9"/>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color w:val="auto"/>
                <w:kern w:val="0"/>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 Язык и речевая практика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1.1.Русский язык</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1.2.Чтение</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1.3.Речевая практика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11</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 Математика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2.1.Математика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18</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 Естествознание</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3.1. Мир природы и человека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rPr>
          <w:trHeight w:val="842"/>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 Искусство</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4.1. Музыка</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4.2. Изобразительное искусство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6</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 Физическая культура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 Технологии</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6.1. Ручной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iCs/>
                <w:color w:val="auto"/>
                <w:kern w:val="0"/>
                <w:sz w:val="28"/>
                <w:szCs w:val="28"/>
              </w:rPr>
              <w:t xml:space="preserve">Итого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color w:val="auto"/>
                <w:kern w:val="0"/>
                <w:sz w:val="28"/>
                <w:szCs w:val="28"/>
              </w:rPr>
              <w:t>20</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102</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i/>
                <w:iCs/>
                <w:color w:val="auto"/>
                <w:kern w:val="0"/>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9</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Максимально допустимая недельная нагрузка </w:t>
            </w:r>
            <w:r>
              <w:rPr>
                <w:rFonts w:ascii="Times New Roman" w:hAnsi="Times New Roman" w:cs="Times New Roman"/>
                <w:color w:val="auto"/>
                <w:kern w:val="0"/>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111</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Коррекционно-развивающая область</w:t>
            </w:r>
            <w:r>
              <w:rPr>
                <w:rFonts w:ascii="Times New Roman" w:hAnsi="Times New Roman" w:cs="Times New Roman"/>
                <w:color w:val="auto"/>
                <w:kern w:val="0"/>
                <w:sz w:val="28"/>
                <w:szCs w:val="28"/>
              </w:rPr>
              <w:t xml:space="preserve"> (коррекционные занятия и ритмика)</w:t>
            </w:r>
            <w:r>
              <w:rPr>
                <w:rFonts w:ascii="Times New Roman" w:hAnsi="Times New Roman" w:cs="Times New Roman"/>
                <w:b/>
                <w:color w:val="auto"/>
                <w:kern w:val="0"/>
                <w:sz w:val="28"/>
                <w:szCs w:val="28"/>
              </w:rPr>
              <w:t>:</w:t>
            </w:r>
            <w:r>
              <w:rPr>
                <w:rFonts w:ascii="Times New Roman" w:hAnsi="Times New Roman" w:cs="Times New Roman"/>
                <w:i/>
                <w:color w:val="auto"/>
                <w:kern w:val="0"/>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jc w:val="both"/>
              <w:rPr>
                <w:rFonts w:eastAsia="Times New Roman"/>
                <w:color w:val="auto"/>
                <w:kern w:val="0"/>
              </w:rPr>
            </w:pPr>
            <w:r>
              <w:rPr>
                <w:rFonts w:ascii="Times New Roman" w:hAnsi="Times New Roman" w:cs="Times New Roman"/>
                <w:b/>
                <w:color w:val="auto"/>
                <w:kern w:val="0"/>
                <w:sz w:val="28"/>
                <w:szCs w:val="28"/>
              </w:rPr>
              <w:t>30</w:t>
            </w: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20</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161</w:t>
            </w:r>
          </w:p>
        </w:tc>
      </w:tr>
    </w:tbl>
    <w:p w:rsidR="005B5BE4" w:rsidRDefault="005B5BE4">
      <w:pPr>
        <w:pStyle w:val="afe"/>
        <w:pageBreakBefore/>
        <w:spacing w:line="360" w:lineRule="auto"/>
        <w:ind w:firstLine="454"/>
        <w:rPr>
          <w:rFonts w:ascii="Times New Roman" w:hAnsi="Times New Roman" w:cs="Times New Roman"/>
          <w:color w:val="auto"/>
          <w:sz w:val="24"/>
          <w:szCs w:val="24"/>
          <w:lang w:val="en-US"/>
        </w:rPr>
      </w:pPr>
    </w:p>
    <w:tbl>
      <w:tblPr>
        <w:tblW w:w="0" w:type="auto"/>
        <w:tblInd w:w="-111" w:type="dxa"/>
        <w:tblLayout w:type="fixed"/>
        <w:tblLook w:val="0000" w:firstRow="0" w:lastRow="0" w:firstColumn="0" w:lastColumn="0" w:noHBand="0" w:noVBand="0"/>
      </w:tblPr>
      <w:tblGrid>
        <w:gridCol w:w="2235"/>
        <w:gridCol w:w="2551"/>
        <w:gridCol w:w="851"/>
        <w:gridCol w:w="850"/>
        <w:gridCol w:w="851"/>
        <w:gridCol w:w="850"/>
        <w:gridCol w:w="1005"/>
      </w:tblGrid>
      <w:tr w:rsidR="005B5BE4" w:rsidTr="00271DC6">
        <w:trPr>
          <w:trHeight w:hRule="exact" w:val="1163"/>
        </w:trPr>
        <w:tc>
          <w:tcPr>
            <w:tcW w:w="9193" w:type="dxa"/>
            <w:gridSpan w:val="7"/>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Примерный недельный учебный план общего образования</w:t>
            </w:r>
          </w:p>
          <w:p w:rsidR="005B5BE4" w:rsidRDefault="005B5BE4" w:rsidP="00271DC6">
            <w:pPr>
              <w:spacing w:after="0" w:line="240" w:lineRule="auto"/>
              <w:jc w:val="cente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r w:rsidR="00271DC6">
              <w:rPr>
                <w:rFonts w:ascii="Times New Roman" w:hAnsi="Times New Roman" w:cs="Times New Roman"/>
                <w:color w:val="auto"/>
                <w:sz w:val="28"/>
                <w:szCs w:val="28"/>
              </w:rPr>
              <w:t xml:space="preserve"> </w:t>
            </w: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trPr>
          <w:trHeight w:val="290"/>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4"/>
            <w:tcBorders>
              <w:top w:val="single" w:sz="4" w:space="0" w:color="000000"/>
              <w:left w:val="single" w:sz="4" w:space="0" w:color="000000"/>
              <w:bottom w:val="single" w:sz="4" w:space="0" w:color="000000"/>
            </w:tcBorders>
          </w:tcPr>
          <w:p w:rsidR="005B5BE4" w:rsidRDefault="005B5BE4" w:rsidP="00271DC6">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Количество часов в </w:t>
            </w:r>
            <w:r w:rsidR="00271DC6">
              <w:rPr>
                <w:rFonts w:ascii="Times New Roman" w:hAnsi="Times New Roman" w:cs="Times New Roman"/>
                <w:b/>
                <w:sz w:val="28"/>
                <w:szCs w:val="28"/>
              </w:rPr>
              <w:t>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trPr>
          <w:trHeight w:val="521"/>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005"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trPr>
          <w:trHeight w:hRule="exact" w:val="284"/>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1.3.Речевая практика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w:t>
            </w:r>
          </w:p>
          <w:p w:rsidR="005B5BE4" w:rsidRDefault="005B5BE4">
            <w:pPr>
              <w:spacing w:after="0" w:line="240" w:lineRule="auto"/>
              <w:jc w:val="both"/>
            </w:pPr>
            <w:r>
              <w:rPr>
                <w:rFonts w:ascii="Times New Roman" w:hAnsi="Times New Roman" w:cs="Times New Roman"/>
                <w:color w:val="auto"/>
                <w:sz w:val="28"/>
                <w:szCs w:val="28"/>
              </w:rPr>
              <w:t>8</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15</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3.1.Мир природы и человека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5</w:t>
            </w:r>
          </w:p>
        </w:tc>
      </w:tr>
      <w:tr w:rsidR="005B5BE4">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4.2. </w:t>
            </w:r>
            <w:r>
              <w:rPr>
                <w:rFonts w:ascii="Times New Roman" w:hAnsi="Times New Roman" w:cs="Times New Roman"/>
                <w:color w:val="auto"/>
                <w:sz w:val="28"/>
                <w:szCs w:val="28"/>
              </w:rPr>
              <w:t>Изобразительное искусство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w:t>
            </w:r>
          </w:p>
          <w:p w:rsidR="005B5BE4" w:rsidRDefault="005B5BE4">
            <w:pPr>
              <w:spacing w:after="0" w:line="240" w:lineRule="auto"/>
              <w:jc w:val="both"/>
            </w:pPr>
            <w:r>
              <w:rPr>
                <w:rFonts w:ascii="Times New Roman" w:hAnsi="Times New Roman" w:cs="Times New Roman"/>
                <w:color w:val="auto"/>
                <w:sz w:val="28"/>
                <w:szCs w:val="28"/>
              </w:rPr>
              <w:t>4</w:t>
            </w:r>
          </w:p>
        </w:tc>
      </w:tr>
      <w:tr w:rsidR="005B5BE4">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12</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90</w:t>
            </w:r>
          </w:p>
        </w:tc>
      </w:tr>
      <w:tr w:rsidR="005B5BE4">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24</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16</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130</w:t>
            </w:r>
          </w:p>
        </w:tc>
      </w:tr>
    </w:tbl>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pageBreakBefore/>
        <w:spacing w:line="360" w:lineRule="auto"/>
        <w:ind w:firstLine="454"/>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1961"/>
        <w:gridCol w:w="2825"/>
        <w:gridCol w:w="10"/>
        <w:gridCol w:w="709"/>
        <w:gridCol w:w="709"/>
        <w:gridCol w:w="708"/>
        <w:gridCol w:w="810"/>
        <w:gridCol w:w="567"/>
        <w:gridCol w:w="142"/>
        <w:gridCol w:w="850"/>
        <w:gridCol w:w="10"/>
      </w:tblGrid>
      <w:tr w:rsidR="005B5BE4" w:rsidTr="00271DC6">
        <w:tc>
          <w:tcPr>
            <w:tcW w:w="9301" w:type="dxa"/>
            <w:gridSpan w:val="11"/>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sz w:val="28"/>
                <w:szCs w:val="28"/>
              </w:rPr>
              <w:t xml:space="preserve">Примерный годовой учебный план общего образования </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 xml:space="preserve">(интеллектуальными нарушениями): </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271DC6">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835"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2835"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002" w:type="dxa"/>
            <w:gridSpan w:val="3"/>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271DC6">
        <w:trPr>
          <w:gridAfter w:val="1"/>
          <w:wAfter w:w="10" w:type="dxa"/>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 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(Литературное чтение)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680</w:t>
            </w:r>
          </w:p>
          <w:p w:rsidR="005B5BE4" w:rsidRDefault="005B5BE4">
            <w:pPr>
              <w:spacing w:after="0" w:line="240" w:lineRule="auto"/>
              <w:jc w:val="center"/>
            </w:pPr>
            <w:r>
              <w:rPr>
                <w:rFonts w:ascii="Times New Roman" w:hAnsi="Times New Roman" w:cs="Times New Roman"/>
                <w:color w:val="auto"/>
                <w:sz w:val="28"/>
                <w:szCs w:val="28"/>
              </w:rPr>
              <w:t>680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 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578</w:t>
            </w:r>
          </w:p>
          <w:p w:rsidR="005B5BE4" w:rsidRDefault="005B5BE4">
            <w:pPr>
              <w:spacing w:after="0" w:line="240" w:lineRule="auto"/>
              <w:jc w:val="center"/>
            </w:pPr>
            <w:r>
              <w:rPr>
                <w:rFonts w:ascii="Times New Roman" w:hAnsi="Times New Roman" w:cs="Times New Roman"/>
                <w:color w:val="auto"/>
                <w:sz w:val="28"/>
                <w:szCs w:val="28"/>
              </w:rPr>
              <w:t>102</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 Природоведение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 Биология</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 География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center"/>
            </w:pPr>
            <w:r>
              <w:rPr>
                <w:rFonts w:ascii="Times New Roman" w:hAnsi="Times New Roman" w:cs="Times New Roman"/>
                <w:color w:val="auto"/>
                <w:sz w:val="28"/>
                <w:szCs w:val="28"/>
              </w:rPr>
              <w:t>272</w:t>
            </w:r>
          </w:p>
        </w:tc>
      </w:tr>
      <w:tr w:rsidR="005B5BE4" w:rsidTr="00271DC6">
        <w:trPr>
          <w:trHeight w:val="983"/>
        </w:trPr>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Мир истории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 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 История отечества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p w:rsidR="005B5BE4" w:rsidRDefault="005B5BE4">
            <w:pPr>
              <w:spacing w:after="0" w:line="240" w:lineRule="auto"/>
              <w:jc w:val="center"/>
            </w:pPr>
            <w:r>
              <w:rPr>
                <w:rFonts w:ascii="Times New Roman" w:hAnsi="Times New Roman" w:cs="Times New Roman"/>
                <w:color w:val="auto"/>
                <w:sz w:val="28"/>
                <w:szCs w:val="28"/>
              </w:rPr>
              <w:t>204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Изобразительное искусство</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 Музыка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pPr>
            <w:r>
              <w:rPr>
                <w:rFonts w:ascii="Times New Roman" w:hAnsi="Times New Roman" w:cs="Times New Roman"/>
                <w:color w:val="auto"/>
                <w:sz w:val="28"/>
                <w:szCs w:val="28"/>
              </w:rPr>
              <w:t>34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102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510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 Профильный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238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1190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918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952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986</w:t>
            </w:r>
          </w:p>
          <w:p w:rsidR="005B5BE4" w:rsidRDefault="005B5BE4">
            <w:pPr>
              <w:spacing w:after="0" w:line="240" w:lineRule="auto"/>
              <w:jc w:val="center"/>
              <w:rPr>
                <w:rFonts w:ascii="Times New Roman" w:hAnsi="Times New Roman" w:cs="Times New Roman"/>
                <w:b/>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4998</w:t>
            </w:r>
          </w:p>
          <w:p w:rsidR="005B5BE4" w:rsidRDefault="005B5BE4">
            <w:pPr>
              <w:spacing w:after="0" w:line="240" w:lineRule="auto"/>
              <w:jc w:val="center"/>
              <w:rPr>
                <w:rFonts w:ascii="Times New Roman" w:hAnsi="Times New Roman" w:cs="Times New Roman"/>
                <w:b/>
                <w:color w:val="auto"/>
                <w:sz w:val="28"/>
                <w:szCs w:val="28"/>
              </w:rPr>
            </w:pPr>
          </w:p>
        </w:tc>
      </w:tr>
      <w:tr w:rsidR="005B5BE4" w:rsidTr="00271DC6">
        <w:trPr>
          <w:trHeight w:val="584"/>
        </w:trPr>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340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986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1020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1088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5338</w:t>
            </w:r>
          </w:p>
        </w:tc>
      </w:tr>
      <w:tr w:rsidR="005B5BE4" w:rsidTr="00271DC6">
        <w:trPr>
          <w:trHeight w:val="557"/>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1020</w:t>
            </w:r>
          </w:p>
        </w:tc>
      </w:tr>
      <w:tr w:rsidR="005B5BE4" w:rsidTr="00271DC6">
        <w:trPr>
          <w:trHeight w:val="406"/>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680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1360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1428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7038</w:t>
            </w:r>
          </w:p>
        </w:tc>
      </w:tr>
    </w:tbl>
    <w:p w:rsidR="005B5BE4" w:rsidRDefault="005B5BE4">
      <w:pPr>
        <w:pStyle w:val="afe"/>
        <w:pageBreakBefore/>
        <w:spacing w:line="240" w:lineRule="auto"/>
        <w:ind w:firstLine="0"/>
        <w:rPr>
          <w:rFonts w:ascii="Times New Roman" w:hAnsi="Times New Roman" w:cs="Times New Roman"/>
          <w:b/>
          <w:color w:val="auto"/>
          <w:sz w:val="24"/>
          <w:szCs w:val="24"/>
        </w:rPr>
      </w:pPr>
    </w:p>
    <w:p w:rsidR="005B5BE4" w:rsidRDefault="005B5BE4">
      <w:pPr>
        <w:pStyle w:val="afe"/>
        <w:spacing w:line="240" w:lineRule="auto"/>
        <w:ind w:firstLine="0"/>
        <w:rPr>
          <w:rFonts w:ascii="Times New Roman" w:hAnsi="Times New Roman" w:cs="Times New Roman"/>
          <w:b/>
          <w:color w:val="auto"/>
          <w:sz w:val="24"/>
          <w:szCs w:val="24"/>
        </w:rPr>
      </w:pPr>
    </w:p>
    <w:tbl>
      <w:tblPr>
        <w:tblW w:w="9676" w:type="dxa"/>
        <w:tblInd w:w="-111" w:type="dxa"/>
        <w:tblLayout w:type="fixed"/>
        <w:tblLook w:val="0000" w:firstRow="0" w:lastRow="0" w:firstColumn="0" w:lastColumn="0" w:noHBand="0" w:noVBand="0"/>
      </w:tblPr>
      <w:tblGrid>
        <w:gridCol w:w="1951"/>
        <w:gridCol w:w="152"/>
        <w:gridCol w:w="2977"/>
        <w:gridCol w:w="708"/>
        <w:gridCol w:w="668"/>
        <w:gridCol w:w="709"/>
        <w:gridCol w:w="810"/>
        <w:gridCol w:w="567"/>
        <w:gridCol w:w="1134"/>
      </w:tblGrid>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Примерный недельный учебный план образования</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100104">
        <w:tc>
          <w:tcPr>
            <w:tcW w:w="195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96" w:type="dxa"/>
            <w:gridSpan w:val="6"/>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неделю</w:t>
            </w:r>
          </w:p>
        </w:tc>
      </w:tr>
      <w:tr w:rsidR="005B5BE4" w:rsidTr="00100104">
        <w:tc>
          <w:tcPr>
            <w:tcW w:w="195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129"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i/>
                <w:sz w:val="28"/>
                <w:szCs w:val="28"/>
              </w:rPr>
              <w:t>Обязательная часть</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 Язык и речевая практика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1.2.Чтение</w:t>
            </w:r>
          </w:p>
          <w:p w:rsidR="005B5BE4" w:rsidRDefault="0010010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(Ли</w:t>
            </w:r>
            <w:r w:rsidR="005B5BE4">
              <w:rPr>
                <w:rFonts w:ascii="Times New Roman" w:hAnsi="Times New Roman" w:cs="Times New Roman"/>
                <w:color w:val="auto"/>
                <w:sz w:val="28"/>
                <w:szCs w:val="28"/>
              </w:rPr>
              <w:t>тературное чтение)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4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p w:rsidR="005B5BE4" w:rsidRDefault="005B5BE4">
            <w:pPr>
              <w:spacing w:after="0" w:line="240" w:lineRule="auto"/>
              <w:jc w:val="both"/>
            </w:pPr>
            <w:r>
              <w:rPr>
                <w:rFonts w:ascii="Times New Roman" w:hAnsi="Times New Roman" w:cs="Times New Roman"/>
                <w:sz w:val="28"/>
                <w:szCs w:val="28"/>
              </w:rPr>
              <w:t>20</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17</w:t>
            </w:r>
          </w:p>
          <w:p w:rsidR="005B5BE4" w:rsidRDefault="005B5BE4">
            <w:pPr>
              <w:spacing w:after="0" w:line="240" w:lineRule="auto"/>
              <w:jc w:val="both"/>
            </w:pPr>
            <w:r>
              <w:rPr>
                <w:rFonts w:ascii="Times New Roman" w:hAnsi="Times New Roman" w:cs="Times New Roman"/>
                <w:color w:val="auto"/>
                <w:sz w:val="28"/>
                <w:szCs w:val="28"/>
              </w:rPr>
              <w:t>3</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 Естествознание</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3.1.Природоведение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3.2.Биология</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3.3. География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rsidTr="00100104">
        <w:trPr>
          <w:trHeight w:val="1068"/>
        </w:trPr>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 Человек и общество</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4.1. Мир истории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 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4.3. История отечества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w:t>
            </w:r>
          </w:p>
          <w:p w:rsidR="005B5BE4" w:rsidRDefault="005B5BE4">
            <w:pPr>
              <w:spacing w:after="0" w:line="240" w:lineRule="auto"/>
              <w:jc w:val="both"/>
            </w:pPr>
            <w:r>
              <w:rPr>
                <w:rStyle w:val="a9"/>
                <w:rFonts w:ascii="Times New Roman" w:hAnsi="Times New Roman"/>
                <w:i w:val="0"/>
                <w:iCs/>
                <w:color w:val="auto"/>
                <w:sz w:val="28"/>
                <w:szCs w:val="28"/>
              </w:rPr>
              <w:t>2</w:t>
            </w:r>
          </w:p>
          <w:p w:rsidR="005B5BE4" w:rsidRDefault="005B5BE4">
            <w:pPr>
              <w:spacing w:after="0" w:line="240" w:lineRule="auto"/>
              <w:jc w:val="both"/>
            </w:pPr>
          </w:p>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sz w:val="28"/>
                <w:szCs w:val="28"/>
              </w:rPr>
              <w:t>6</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p w:rsidR="005B5BE4" w:rsidRDefault="005B5BE4">
            <w:pPr>
              <w:spacing w:after="0" w:line="240" w:lineRule="auto"/>
              <w:jc w:val="both"/>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 Изобразительное искусство</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5.2. Музыка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 </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napToGrid w:val="0"/>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color w:val="auto"/>
                <w:sz w:val="28"/>
                <w:szCs w:val="28"/>
              </w:rPr>
              <w:t>1</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6. Физическая культура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 Физическая культура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15</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7. Технологии</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 Профильный труд</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8</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8</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35</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27</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28</w:t>
            </w:r>
          </w:p>
        </w:tc>
        <w:tc>
          <w:tcPr>
            <w:tcW w:w="709" w:type="dxa"/>
            <w:tcBorders>
              <w:top w:val="single" w:sz="4" w:space="0" w:color="000000"/>
              <w:left w:val="single" w:sz="4" w:space="0" w:color="000000"/>
              <w:bottom w:val="single" w:sz="4" w:space="0" w:color="000000"/>
            </w:tcBorders>
          </w:tcPr>
          <w:p w:rsidR="005B5BE4" w:rsidRDefault="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810"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567"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147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2</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Style w:val="a9"/>
                <w:rFonts w:ascii="Times New Roman" w:hAnsi="Times New Roman"/>
                <w:b/>
                <w:i w:val="0"/>
                <w:iCs/>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недельная нагрузка </w:t>
            </w:r>
            <w:r>
              <w:rPr>
                <w:rFonts w:ascii="Times New Roman" w:hAnsi="Times New Roman" w:cs="Times New Roman"/>
                <w:sz w:val="28"/>
                <w:szCs w:val="28"/>
              </w:rPr>
              <w:t>(при 5-дневной учебной неделе)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157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30</w:t>
            </w:r>
          </w:p>
        </w:tc>
      </w:tr>
      <w:tr w:rsidR="005B5BE4" w:rsidTr="00100104">
        <w:trPr>
          <w:trHeight w:val="416"/>
        </w:trPr>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207</w:t>
            </w:r>
          </w:p>
        </w:tc>
      </w:tr>
    </w:tbl>
    <w:p w:rsidR="005B5BE4" w:rsidRDefault="005B5BE4">
      <w:pPr>
        <w:pStyle w:val="afe"/>
        <w:pageBreakBefore/>
        <w:spacing w:line="240" w:lineRule="auto"/>
        <w:ind w:firstLine="0"/>
        <w:rPr>
          <w:rFonts w:ascii="Times New Roman" w:hAnsi="Times New Roman" w:cs="Times New Roman"/>
          <w:b/>
          <w:color w:val="auto"/>
          <w:sz w:val="24"/>
          <w:szCs w:val="24"/>
        </w:rPr>
      </w:pPr>
    </w:p>
    <w:tbl>
      <w:tblPr>
        <w:tblW w:w="9858" w:type="dxa"/>
        <w:tblInd w:w="-111" w:type="dxa"/>
        <w:tblLayout w:type="fixed"/>
        <w:tblLook w:val="0000" w:firstRow="0" w:lastRow="0" w:firstColumn="0" w:lastColumn="0" w:noHBand="0" w:noVBand="0"/>
      </w:tblPr>
      <w:tblGrid>
        <w:gridCol w:w="236"/>
        <w:gridCol w:w="1961"/>
        <w:gridCol w:w="4111"/>
        <w:gridCol w:w="850"/>
        <w:gridCol w:w="142"/>
        <w:gridCol w:w="709"/>
        <w:gridCol w:w="850"/>
        <w:gridCol w:w="999"/>
      </w:tblGrid>
      <w:tr w:rsidR="005B5BE4" w:rsidTr="00271DC6">
        <w:tc>
          <w:tcPr>
            <w:tcW w:w="236" w:type="dxa"/>
          </w:tcPr>
          <w:p w:rsidR="005B5BE4" w:rsidRDefault="005B5BE4">
            <w:pPr>
              <w:pStyle w:val="afff4"/>
            </w:pPr>
          </w:p>
        </w:tc>
        <w:tc>
          <w:tcPr>
            <w:tcW w:w="9622" w:type="dxa"/>
            <w:gridSpan w:val="7"/>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 xml:space="preserve">Примерный годовой учебный план общего образования </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271DC6">
        <w:tc>
          <w:tcPr>
            <w:tcW w:w="236" w:type="dxa"/>
          </w:tcPr>
          <w:p w:rsidR="005B5BE4" w:rsidRDefault="005B5BE4"/>
        </w:tc>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411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236" w:type="dxa"/>
          </w:tcPr>
          <w:p w:rsidR="005B5BE4" w:rsidRDefault="005B5BE4"/>
        </w:tc>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411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rsidTr="00271DC6">
        <w:tc>
          <w:tcPr>
            <w:tcW w:w="630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 Язык и речевая практика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1.2.Литературное чтение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272</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 Математика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2.2. Информатика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i w:val="0"/>
                <w:iCs/>
                <w:color w:val="auto"/>
                <w:sz w:val="28"/>
                <w:szCs w:val="28"/>
              </w:rPr>
              <w:t>34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102</w:t>
            </w:r>
          </w:p>
        </w:tc>
      </w:tr>
      <w:tr w:rsidR="005B5BE4" w:rsidTr="00271DC6">
        <w:trPr>
          <w:trHeight w:val="983"/>
        </w:trPr>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 Человек</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4.4.</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Обществоведение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4.5. Этика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136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 Технологии</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Профильный труд</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1530</w:t>
            </w:r>
          </w:p>
          <w:p w:rsidR="005B5BE4" w:rsidRDefault="005B5BE4">
            <w:pPr>
              <w:spacing w:after="0" w:line="240" w:lineRule="auto"/>
              <w:jc w:val="both"/>
              <w:rPr>
                <w:rFonts w:ascii="Times New Roman" w:hAnsi="Times New Roman" w:cs="Times New Roman"/>
                <w:color w:val="auto"/>
                <w:sz w:val="28"/>
                <w:szCs w:val="28"/>
              </w:rPr>
            </w:pP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Итого</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3162</w:t>
            </w:r>
          </w:p>
        </w:tc>
      </w:tr>
      <w:tr w:rsidR="005B5BE4" w:rsidTr="00271DC6">
        <w:trPr>
          <w:trHeight w:val="584"/>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rsidP="00100104">
            <w:pPr>
              <w:spacing w:after="0" w:line="240" w:lineRule="auto"/>
              <w:jc w:val="both"/>
              <w:rPr>
                <w:rFonts w:ascii="Times New Roman" w:hAnsi="Times New Roman" w:cs="Times New Roman"/>
                <w:color w:val="auto"/>
                <w:sz w:val="28"/>
                <w:szCs w:val="28"/>
              </w:rPr>
            </w:pPr>
            <w:r>
              <w:rPr>
                <w:rFonts w:ascii="Times New Roman" w:hAnsi="Times New Roman" w:cs="Times New Roman"/>
                <w:b/>
                <w:i/>
                <w:iCs/>
                <w:color w:val="auto"/>
                <w:sz w:val="28"/>
                <w:szCs w:val="28"/>
              </w:rPr>
              <w:t>Часть, формируемая участниками образовательных отношений</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Максимально допустимая годовая нагрузка </w:t>
            </w:r>
            <w:r>
              <w:rPr>
                <w:rFonts w:ascii="Times New Roman" w:hAnsi="Times New Roman" w:cs="Times New Roman"/>
                <w:color w:val="auto"/>
                <w:sz w:val="28"/>
                <w:szCs w:val="28"/>
              </w:rPr>
              <w:t>(при 5-дневной учебной неделе)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3468</w:t>
            </w:r>
          </w:p>
        </w:tc>
      </w:tr>
      <w:tr w:rsidR="005B5BE4" w:rsidTr="00271DC6">
        <w:trPr>
          <w:trHeight w:val="557"/>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Коррекционно-развивающая область (коррекционные занятия)</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612</w:t>
            </w:r>
          </w:p>
        </w:tc>
      </w:tr>
      <w:tr w:rsidR="005B5BE4" w:rsidTr="00271DC6">
        <w:trPr>
          <w:trHeight w:val="406"/>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Внеурочная деятельность:</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408</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Всего к финансированию</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4488</w:t>
            </w:r>
          </w:p>
        </w:tc>
      </w:tr>
    </w:tbl>
    <w:p w:rsidR="005B5BE4" w:rsidRDefault="005B5BE4">
      <w:pPr>
        <w:pStyle w:val="afe"/>
        <w:spacing w:line="240" w:lineRule="auto"/>
        <w:ind w:firstLine="0"/>
        <w:rPr>
          <w:rFonts w:ascii="Times New Roman" w:hAnsi="Times New Roman" w:cs="Times New Roman"/>
          <w:b/>
          <w:color w:val="auto"/>
          <w:sz w:val="24"/>
          <w:szCs w:val="24"/>
        </w:rPr>
      </w:pPr>
    </w:p>
    <w:p w:rsidR="005B5BE4" w:rsidRDefault="005B5BE4">
      <w:pPr>
        <w:pStyle w:val="afe"/>
        <w:pageBreakBefore/>
        <w:spacing w:line="240" w:lineRule="auto"/>
        <w:ind w:firstLine="0"/>
        <w:rPr>
          <w:rFonts w:ascii="Times New Roman" w:hAnsi="Times New Roman" w:cs="Times New Roman"/>
          <w:b/>
          <w:i/>
          <w:color w:val="auto"/>
          <w:sz w:val="24"/>
          <w:szCs w:val="24"/>
        </w:rPr>
      </w:pPr>
    </w:p>
    <w:tbl>
      <w:tblPr>
        <w:tblW w:w="0" w:type="auto"/>
        <w:tblInd w:w="-111" w:type="dxa"/>
        <w:tblLayout w:type="fixed"/>
        <w:tblLook w:val="0000" w:firstRow="0" w:lastRow="0" w:firstColumn="0" w:lastColumn="0" w:noHBand="0" w:noVBand="0"/>
      </w:tblPr>
      <w:tblGrid>
        <w:gridCol w:w="2103"/>
        <w:gridCol w:w="3817"/>
        <w:gridCol w:w="10"/>
        <w:gridCol w:w="851"/>
        <w:gridCol w:w="850"/>
        <w:gridCol w:w="851"/>
        <w:gridCol w:w="1134"/>
        <w:gridCol w:w="10"/>
      </w:tblGrid>
      <w:tr w:rsidR="005B5BE4">
        <w:tc>
          <w:tcPr>
            <w:tcW w:w="9626" w:type="dxa"/>
            <w:gridSpan w:val="8"/>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Примерный недельный учебный план образования</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tc>
          <w:tcPr>
            <w:tcW w:w="2103"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Образовательные области</w:t>
            </w:r>
          </w:p>
        </w:tc>
        <w:tc>
          <w:tcPr>
            <w:tcW w:w="3827"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tc>
          <w:tcPr>
            <w:tcW w:w="2103"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827"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trPr>
          <w:gridAfter w:val="1"/>
          <w:wAfter w:w="10" w:type="dxa"/>
        </w:trPr>
        <w:tc>
          <w:tcPr>
            <w:tcW w:w="592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rPr>
          <w:trHeight w:val="63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1.2.Литературное чтение</w:t>
            </w:r>
            <w:r>
              <w:rPr>
                <w:rFonts w:ascii="Times New Roman" w:hAnsi="Times New Roman" w:cs="Times New Roman"/>
                <w:sz w:val="28"/>
                <w:szCs w:val="28"/>
                <w:lang w:val="en-US"/>
              </w:rPr>
              <w:t xml:space="preserve">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color w:val="auto"/>
                <w:sz w:val="28"/>
                <w:szCs w:val="28"/>
              </w:rPr>
              <w:t>2.2. Информатика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sz w:val="28"/>
                <w:szCs w:val="28"/>
              </w:rPr>
              <w:t>6</w:t>
            </w:r>
          </w:p>
          <w:p w:rsidR="005B5BE4" w:rsidRDefault="005B5BE4">
            <w:pPr>
              <w:spacing w:after="0" w:line="240" w:lineRule="auto"/>
            </w:pPr>
            <w:r>
              <w:rPr>
                <w:rFonts w:ascii="Times New Roman" w:hAnsi="Times New Roman" w:cs="Times New Roman"/>
                <w:sz w:val="28"/>
                <w:szCs w:val="28"/>
              </w:rPr>
              <w:t>3</w:t>
            </w:r>
          </w:p>
        </w:tc>
      </w:tr>
      <w:tr w:rsidR="005B5BE4">
        <w:trPr>
          <w:trHeight w:val="98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sz w:val="28"/>
                <w:szCs w:val="28"/>
                <w:lang w:val="en-US"/>
              </w:rPr>
              <w:t> </w:t>
            </w:r>
            <w:r>
              <w:rPr>
                <w:rFonts w:ascii="Times New Roman" w:hAnsi="Times New Roman" w:cs="Times New Roman"/>
                <w:sz w:val="28"/>
                <w:szCs w:val="28"/>
              </w:rPr>
              <w:t>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Pr>
                <w:rFonts w:ascii="Times New Roman" w:hAnsi="Times New Roman" w:cs="Times New Roman"/>
                <w:sz w:val="28"/>
                <w:szCs w:val="28"/>
                <w:lang w:val="en-US"/>
              </w:rPr>
              <w:t> </w:t>
            </w:r>
            <w:r>
              <w:rPr>
                <w:rFonts w:ascii="Times New Roman" w:hAnsi="Times New Roman" w:cs="Times New Roman"/>
                <w:sz w:val="28"/>
                <w:szCs w:val="28"/>
              </w:rPr>
              <w:t>Обществоведение</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sz w:val="28"/>
                <w:szCs w:val="28"/>
              </w:rPr>
              <w:t>4.5. Этика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p w:rsidR="005B5BE4" w:rsidRDefault="005B5BE4">
            <w:pPr>
              <w:spacing w:after="0" w:line="240" w:lineRule="auto"/>
              <w:jc w:val="both"/>
            </w:pPr>
            <w:r>
              <w:rPr>
                <w:rStyle w:val="a9"/>
                <w:rFonts w:ascii="Times New Roman" w:hAnsi="Times New Roman"/>
                <w:i w:val="0"/>
                <w:iCs/>
                <w:sz w:val="28"/>
                <w:szCs w:val="28"/>
              </w:rPr>
              <w:t>2</w:t>
            </w:r>
          </w:p>
          <w:p w:rsidR="005B5BE4" w:rsidRDefault="005B5BE4">
            <w:pPr>
              <w:spacing w:after="0" w:line="240" w:lineRule="auto"/>
              <w:jc w:val="both"/>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w:t>
            </w:r>
            <w:r>
              <w:rPr>
                <w:rFonts w:ascii="Times New Roman" w:hAnsi="Times New Roman" w:cs="Times New Roman"/>
                <w:sz w:val="28"/>
                <w:szCs w:val="28"/>
                <w:lang w:val="en-US"/>
              </w:rPr>
              <w:t> </w:t>
            </w:r>
            <w:r>
              <w:rPr>
                <w:rFonts w:ascii="Times New Roman" w:hAnsi="Times New Roman" w:cs="Times New Roman"/>
                <w:sz w:val="28"/>
                <w:szCs w:val="28"/>
              </w:rPr>
              <w:t>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9</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w:t>
            </w:r>
            <w:r>
              <w:rPr>
                <w:rFonts w:ascii="Times New Roman" w:hAnsi="Times New Roman" w:cs="Times New Roman"/>
                <w:sz w:val="28"/>
                <w:szCs w:val="28"/>
                <w:lang w:val="en-US"/>
              </w:rPr>
              <w:t> </w:t>
            </w:r>
            <w:r>
              <w:rPr>
                <w:rFonts w:ascii="Times New Roman" w:hAnsi="Times New Roman" w:cs="Times New Roman"/>
                <w:sz w:val="28"/>
                <w:szCs w:val="28"/>
              </w:rPr>
              <w:t>Профильный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15</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45</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 xml:space="preserve">93 </w:t>
            </w:r>
          </w:p>
        </w:tc>
      </w:tr>
      <w:tr w:rsidR="005B5BE4">
        <w:trPr>
          <w:trHeight w:val="584"/>
        </w:trPr>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w:t>
            </w:r>
            <w:r>
              <w:rPr>
                <w:rFonts w:ascii="Times New Roman" w:hAnsi="Times New Roman" w:cs="Times New Roman"/>
                <w:b/>
                <w:i/>
                <w:iCs/>
                <w:sz w:val="28"/>
                <w:szCs w:val="28"/>
              </w:rPr>
              <w:softHyphen/>
              <w:t>с</w:t>
            </w:r>
            <w:r>
              <w:rPr>
                <w:rFonts w:ascii="Times New Roman" w:hAnsi="Times New Roman" w:cs="Times New Roman"/>
                <w:b/>
                <w:i/>
                <w:iCs/>
                <w:sz w:val="28"/>
                <w:szCs w:val="28"/>
              </w:rPr>
              <w:softHyphen/>
              <w:t>т</w:t>
            </w:r>
            <w:r>
              <w:rPr>
                <w:rFonts w:ascii="Times New Roman" w:hAnsi="Times New Roman" w:cs="Times New Roman"/>
                <w:b/>
                <w:i/>
                <w:iCs/>
                <w:sz w:val="28"/>
                <w:szCs w:val="28"/>
              </w:rPr>
              <w:softHyphen/>
              <w:t>никами образовательных отношений</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b/>
                <w:i w:val="0"/>
                <w:iCs/>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9</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102</w:t>
            </w:r>
          </w:p>
        </w:tc>
      </w:tr>
      <w:tr w:rsidR="005B5BE4">
        <w:trPr>
          <w:trHeight w:val="557"/>
        </w:trPr>
        <w:tc>
          <w:tcPr>
            <w:tcW w:w="5930" w:type="dxa"/>
            <w:gridSpan w:val="3"/>
            <w:tcBorders>
              <w:top w:val="single" w:sz="4" w:space="0" w:color="000000"/>
              <w:left w:val="single" w:sz="4" w:space="0" w:color="000000"/>
              <w:bottom w:val="single" w:sz="4" w:space="0" w:color="000000"/>
            </w:tcBorders>
          </w:tcPr>
          <w:p w:rsidR="005B5BE4" w:rsidRDefault="005B5BE4" w:rsidP="0010010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w:t>
            </w:r>
            <w:r>
              <w:rPr>
                <w:rFonts w:ascii="Times New Roman" w:hAnsi="Times New Roman" w:cs="Times New Roman"/>
                <w:b/>
                <w:sz w:val="28"/>
                <w:szCs w:val="28"/>
              </w:rPr>
              <w:softHyphen/>
              <w:t>рекционные занятия)</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color w:val="auto"/>
                <w:sz w:val="28"/>
                <w:szCs w:val="28"/>
              </w:rPr>
              <w:t>18</w:t>
            </w:r>
          </w:p>
        </w:tc>
      </w:tr>
      <w:tr w:rsidR="005B5BE4">
        <w:trPr>
          <w:trHeight w:val="406"/>
        </w:trPr>
        <w:tc>
          <w:tcPr>
            <w:tcW w:w="5930"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12</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132</w:t>
            </w:r>
          </w:p>
        </w:tc>
      </w:tr>
    </w:tbl>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i w:val="0"/>
          <w:color w:val="auto"/>
          <w:sz w:val="28"/>
          <w:szCs w:val="28"/>
        </w:rPr>
        <w:t>2.3.2</w:t>
      </w:r>
      <w:r w:rsidR="008C2A02">
        <w:rPr>
          <w:rFonts w:ascii="Times New Roman" w:hAnsi="Times New Roman" w:cs="Times New Roman"/>
          <w:bCs w:val="0"/>
          <w:i w:val="0"/>
          <w:color w:val="auto"/>
          <w:sz w:val="28"/>
          <w:szCs w:val="28"/>
        </w:rPr>
        <w:t>.</w:t>
      </w:r>
      <w:r>
        <w:rPr>
          <w:rFonts w:ascii="Times New Roman" w:hAnsi="Times New Roman" w:cs="Times New Roman"/>
          <w:bCs w:val="0"/>
          <w:i w:val="0"/>
          <w:color w:val="auto"/>
          <w:sz w:val="28"/>
          <w:szCs w:val="28"/>
        </w:rPr>
        <w:t xml:space="preserve"> </w:t>
      </w:r>
      <w:r>
        <w:rPr>
          <w:rFonts w:ascii="Times New Roman" w:hAnsi="Times New Roman" w:cs="Times New Roman"/>
          <w:bCs w:val="0"/>
          <w:color w:val="auto"/>
          <w:sz w:val="28"/>
          <w:szCs w:val="28"/>
        </w:rPr>
        <w:t xml:space="preserve">Условия реализации адаптированной основной </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общеобразовательной программы</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образования обучающихся с легкой умственной отсталостью</w:t>
      </w:r>
    </w:p>
    <w:p w:rsidR="005B5BE4" w:rsidRDefault="005B5BE4" w:rsidP="006E5931">
      <w:pPr>
        <w:pStyle w:val="31"/>
        <w:spacing w:before="0" w:after="0" w:line="276" w:lineRule="auto"/>
        <w:ind w:firstLine="454"/>
        <w:rPr>
          <w:rFonts w:ascii="Times New Roman" w:hAnsi="Times New Roman" w:cs="Times New Roman"/>
          <w:sz w:val="28"/>
          <w:szCs w:val="28"/>
        </w:rPr>
      </w:pPr>
      <w:r>
        <w:rPr>
          <w:rFonts w:ascii="Times New Roman" w:hAnsi="Times New Roman" w:cs="Times New Roman"/>
          <w:bCs w:val="0"/>
          <w:color w:val="auto"/>
          <w:sz w:val="28"/>
          <w:szCs w:val="28"/>
        </w:rPr>
        <w:t>(интеллектуальными нарушениями)</w:t>
      </w:r>
    </w:p>
    <w:p w:rsidR="005B5BE4" w:rsidRDefault="005B5BE4" w:rsidP="006E5931">
      <w:pPr>
        <w:pStyle w:val="14TexstOSNOVA1012"/>
        <w:spacing w:line="276" w:lineRule="auto"/>
        <w:ind w:firstLine="709"/>
        <w:jc w:val="center"/>
        <w:rPr>
          <w:rFonts w:ascii="Times New Roman" w:hAnsi="Times New Roman" w:cs="Times New Roman"/>
          <w:i/>
          <w:iCs/>
          <w:color w:val="auto"/>
          <w:sz w:val="28"/>
          <w:szCs w:val="28"/>
        </w:rPr>
      </w:pPr>
      <w:r>
        <w:rPr>
          <w:rFonts w:ascii="Times New Roman" w:hAnsi="Times New Roman" w:cs="Times New Roman"/>
          <w:b/>
          <w:sz w:val="28"/>
          <w:szCs w:val="28"/>
        </w:rPr>
        <w:t xml:space="preserve">Кадровые условия </w:t>
      </w:r>
    </w:p>
    <w:p w:rsidR="005B5BE4" w:rsidRDefault="005B5BE4">
      <w:pPr>
        <w:pStyle w:val="14TexstOSNOVA1012"/>
        <w:spacing w:before="120" w:line="360" w:lineRule="auto"/>
        <w:ind w:firstLine="709"/>
        <w:rPr>
          <w:sz w:val="28"/>
          <w:szCs w:val="28"/>
        </w:rPr>
      </w:pPr>
      <w:r>
        <w:rPr>
          <w:rFonts w:ascii="Times New Roman" w:hAnsi="Times New Roman" w:cs="Times New Roman"/>
          <w:i/>
          <w:iCs/>
          <w:color w:val="auto"/>
          <w:sz w:val="28"/>
          <w:szCs w:val="28"/>
        </w:rPr>
        <w:lastRenderedPageBreak/>
        <w:t>Кадровое обеспечение</w:t>
      </w:r>
      <w:r>
        <w:rPr>
          <w:rFonts w:ascii="Times New Roman" w:hAnsi="Times New Roman" w:cs="Times New Roman"/>
          <w:color w:val="auto"/>
          <w:sz w:val="28"/>
          <w:szCs w:val="28"/>
        </w:rPr>
        <w:t xml:space="preserve">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w:t>
      </w:r>
    </w:p>
    <w:p w:rsidR="005B5BE4" w:rsidRDefault="005B5BE4">
      <w:pPr>
        <w:pStyle w:val="Default"/>
        <w:spacing w:line="360" w:lineRule="auto"/>
        <w:ind w:firstLine="709"/>
        <w:jc w:val="both"/>
        <w:rPr>
          <w:sz w:val="28"/>
          <w:szCs w:val="28"/>
        </w:rPr>
      </w:pPr>
      <w:r>
        <w:rPr>
          <w:sz w:val="28"/>
          <w:szCs w:val="28"/>
        </w:rPr>
        <w:t>Организация, реализующая АООП для обучающихся с умственной отсталостью (интеллектуальными нарушениями), должна быть уко</w:t>
      </w:r>
      <w:r>
        <w:rPr>
          <w:sz w:val="28"/>
          <w:szCs w:val="28"/>
        </w:rPr>
        <w:softHyphen/>
        <w:t>м</w:t>
      </w:r>
      <w:r>
        <w:rPr>
          <w:sz w:val="28"/>
          <w:szCs w:val="28"/>
        </w:rPr>
        <w:softHyphen/>
        <w:t>п</w:t>
      </w:r>
      <w:r>
        <w:rPr>
          <w:sz w:val="28"/>
          <w:szCs w:val="28"/>
        </w:rPr>
        <w:softHyphen/>
        <w:t>ле</w:t>
      </w:r>
      <w:r>
        <w:rPr>
          <w:sz w:val="28"/>
          <w:szCs w:val="28"/>
        </w:rPr>
        <w:softHyphen/>
        <w:t>ктована педагогическими, руководящими и иными работниками, име</w:t>
      </w:r>
      <w:r>
        <w:rPr>
          <w:sz w:val="28"/>
          <w:szCs w:val="28"/>
        </w:rPr>
        <w:softHyphen/>
        <w:t>ю</w:t>
      </w:r>
      <w:r>
        <w:rPr>
          <w:sz w:val="28"/>
          <w:szCs w:val="28"/>
        </w:rPr>
        <w:softHyphen/>
        <w:t>щи</w:t>
      </w:r>
      <w:r>
        <w:rPr>
          <w:sz w:val="28"/>
          <w:szCs w:val="28"/>
        </w:rPr>
        <w:softHyphen/>
        <w:t>ми профессиональную подготовку соответствующего уровня и на</w:t>
      </w:r>
      <w:r>
        <w:rPr>
          <w:sz w:val="28"/>
          <w:szCs w:val="28"/>
        </w:rPr>
        <w:softHyphen/>
        <w:t>пра</w:t>
      </w:r>
      <w:r>
        <w:rPr>
          <w:sz w:val="28"/>
          <w:szCs w:val="28"/>
        </w:rPr>
        <w:softHyphen/>
        <w:t>в</w:t>
      </w:r>
      <w:r>
        <w:rPr>
          <w:sz w:val="28"/>
          <w:szCs w:val="28"/>
        </w:rPr>
        <w:softHyphen/>
        <w:t>ле</w:t>
      </w:r>
      <w:r>
        <w:rPr>
          <w:sz w:val="28"/>
          <w:szCs w:val="28"/>
        </w:rPr>
        <w:softHyphen/>
        <w:t>н</w:t>
      </w:r>
      <w:r>
        <w:rPr>
          <w:sz w:val="28"/>
          <w:szCs w:val="28"/>
        </w:rPr>
        <w:softHyphen/>
        <w:t>но</w:t>
      </w:r>
      <w:r>
        <w:rPr>
          <w:sz w:val="28"/>
          <w:szCs w:val="28"/>
        </w:rPr>
        <w:softHyphen/>
        <w:t>с</w:t>
      </w:r>
      <w:r>
        <w:rPr>
          <w:sz w:val="28"/>
          <w:szCs w:val="28"/>
        </w:rPr>
        <w:softHyphen/>
        <w:t xml:space="preserve">ти.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Уровень квалификации работников Организации, ре</w:t>
      </w:r>
      <w:r>
        <w:rPr>
          <w:rFonts w:ascii="Times New Roman" w:hAnsi="Times New Roman"/>
          <w:caps/>
          <w:sz w:val="28"/>
          <w:szCs w:val="28"/>
        </w:rPr>
        <w:softHyphen/>
      </w:r>
      <w:r>
        <w:rPr>
          <w:rFonts w:ascii="Times New Roman" w:hAnsi="Times New Roman"/>
          <w:sz w:val="28"/>
          <w:szCs w:val="28"/>
        </w:rPr>
        <w:t>а</w:t>
      </w:r>
      <w:r>
        <w:rPr>
          <w:rFonts w:ascii="Times New Roman" w:hAnsi="Times New Roman"/>
          <w:caps/>
          <w:sz w:val="28"/>
          <w:szCs w:val="28"/>
        </w:rPr>
        <w:softHyphen/>
      </w:r>
      <w:r>
        <w:rPr>
          <w:rFonts w:ascii="Times New Roman" w:hAnsi="Times New Roman"/>
          <w:sz w:val="28"/>
          <w:szCs w:val="28"/>
        </w:rPr>
        <w:t>ли</w:t>
      </w:r>
      <w:r>
        <w:rPr>
          <w:rFonts w:ascii="Times New Roman" w:hAnsi="Times New Roman"/>
          <w:caps/>
          <w:sz w:val="28"/>
          <w:szCs w:val="28"/>
        </w:rPr>
        <w:softHyphen/>
      </w:r>
      <w:r>
        <w:rPr>
          <w:rFonts w:ascii="Times New Roman" w:hAnsi="Times New Roman"/>
          <w:sz w:val="28"/>
          <w:szCs w:val="28"/>
        </w:rPr>
        <w:t>зу</w:t>
      </w:r>
      <w:r>
        <w:rPr>
          <w:rFonts w:ascii="Times New Roman" w:hAnsi="Times New Roman"/>
          <w:caps/>
          <w:sz w:val="28"/>
          <w:szCs w:val="28"/>
        </w:rPr>
        <w:softHyphen/>
      </w:r>
      <w:r>
        <w:rPr>
          <w:rFonts w:ascii="Times New Roman" w:hAnsi="Times New Roman"/>
          <w:sz w:val="28"/>
          <w:szCs w:val="28"/>
        </w:rPr>
        <w:t>ющей АООП, для каждой занимаемой должности дол</w:t>
      </w:r>
      <w:r>
        <w:rPr>
          <w:rFonts w:ascii="Times New Roman" w:hAnsi="Times New Roman"/>
          <w:caps/>
          <w:sz w:val="28"/>
          <w:szCs w:val="28"/>
        </w:rPr>
        <w:softHyphen/>
      </w:r>
      <w:r>
        <w:rPr>
          <w:rFonts w:ascii="Times New Roman" w:hAnsi="Times New Roman"/>
          <w:sz w:val="28"/>
          <w:szCs w:val="28"/>
        </w:rPr>
        <w:t>жен соответствовать квалификационным характеристикам по соот</w:t>
      </w:r>
      <w:r>
        <w:rPr>
          <w:rFonts w:ascii="Times New Roman" w:hAnsi="Times New Roman"/>
          <w:caps/>
          <w:sz w:val="28"/>
          <w:szCs w:val="28"/>
        </w:rPr>
        <w:softHyphen/>
      </w:r>
      <w:r>
        <w:rPr>
          <w:rFonts w:ascii="Times New Roman" w:hAnsi="Times New Roman"/>
          <w:sz w:val="28"/>
          <w:szCs w:val="28"/>
        </w:rPr>
        <w:t>вет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w:t>
      </w:r>
      <w:r>
        <w:rPr>
          <w:rFonts w:ascii="Times New Roman" w:hAnsi="Times New Roman"/>
          <w:caps/>
          <w:sz w:val="28"/>
          <w:szCs w:val="28"/>
        </w:rPr>
        <w:softHyphen/>
      </w:r>
      <w:r>
        <w:rPr>
          <w:rFonts w:ascii="Times New Roman" w:hAnsi="Times New Roman"/>
          <w:sz w:val="28"/>
          <w:szCs w:val="28"/>
        </w:rPr>
        <w:t>ву</w:t>
      </w:r>
      <w:r>
        <w:rPr>
          <w:rFonts w:ascii="Times New Roman" w:hAnsi="Times New Roman"/>
          <w:caps/>
          <w:sz w:val="28"/>
          <w:szCs w:val="28"/>
        </w:rPr>
        <w:softHyphen/>
      </w:r>
      <w:r>
        <w:rPr>
          <w:rFonts w:ascii="Times New Roman" w:hAnsi="Times New Roman"/>
          <w:sz w:val="28"/>
          <w:szCs w:val="28"/>
        </w:rPr>
        <w:t>ю</w:t>
      </w:r>
      <w:r>
        <w:rPr>
          <w:rFonts w:ascii="Times New Roman" w:hAnsi="Times New Roman"/>
          <w:caps/>
          <w:sz w:val="28"/>
          <w:szCs w:val="28"/>
        </w:rPr>
        <w:softHyphen/>
      </w:r>
      <w:r>
        <w:rPr>
          <w:rFonts w:ascii="Times New Roman" w:hAnsi="Times New Roman"/>
          <w:sz w:val="28"/>
          <w:szCs w:val="28"/>
        </w:rPr>
        <w:t>щей должности, а для педагогических работников государственной или му</w:t>
      </w:r>
      <w:r>
        <w:rPr>
          <w:rFonts w:ascii="Times New Roman" w:hAnsi="Times New Roman"/>
          <w:caps/>
          <w:sz w:val="28"/>
          <w:szCs w:val="28"/>
        </w:rPr>
        <w:softHyphen/>
      </w:r>
      <w:r>
        <w:rPr>
          <w:rFonts w:ascii="Times New Roman" w:hAnsi="Times New Roman"/>
          <w:sz w:val="28"/>
          <w:szCs w:val="28"/>
        </w:rPr>
        <w:t>ни</w:t>
      </w:r>
      <w:r>
        <w:rPr>
          <w:rFonts w:ascii="Times New Roman" w:hAnsi="Times New Roman"/>
          <w:caps/>
          <w:sz w:val="28"/>
          <w:szCs w:val="28"/>
        </w:rPr>
        <w:softHyphen/>
      </w:r>
      <w:r>
        <w:rPr>
          <w:rFonts w:ascii="Times New Roman" w:hAnsi="Times New Roman"/>
          <w:sz w:val="28"/>
          <w:szCs w:val="28"/>
        </w:rPr>
        <w:t xml:space="preserve">ципальной образовательной организации </w:t>
      </w:r>
      <w:r>
        <w:rPr>
          <w:rFonts w:ascii="Times New Roman" w:hAnsi="Times New Roman"/>
          <w:caps/>
          <w:sz w:val="28"/>
          <w:szCs w:val="28"/>
        </w:rPr>
        <w:t>―</w:t>
      </w:r>
      <w:r>
        <w:rPr>
          <w:rFonts w:ascii="Times New Roman" w:hAnsi="Times New Roman"/>
          <w:sz w:val="28"/>
          <w:szCs w:val="28"/>
        </w:rPr>
        <w:t xml:space="preserve"> также квалификационной ка</w:t>
      </w:r>
      <w:r>
        <w:rPr>
          <w:rFonts w:ascii="Times New Roman" w:hAnsi="Times New Roman"/>
          <w:caps/>
          <w:sz w:val="28"/>
          <w:szCs w:val="28"/>
        </w:rPr>
        <w:softHyphen/>
      </w:r>
      <w:r>
        <w:rPr>
          <w:rFonts w:ascii="Times New Roman" w:hAnsi="Times New Roman"/>
          <w:sz w:val="28"/>
          <w:szCs w:val="28"/>
        </w:rPr>
        <w:t>те</w:t>
      </w:r>
      <w:r>
        <w:rPr>
          <w:rFonts w:ascii="Times New Roman" w:hAnsi="Times New Roman"/>
          <w:caps/>
          <w:sz w:val="28"/>
          <w:szCs w:val="28"/>
        </w:rPr>
        <w:softHyphen/>
      </w:r>
      <w:r>
        <w:rPr>
          <w:rFonts w:ascii="Times New Roman" w:hAnsi="Times New Roman"/>
          <w:sz w:val="28"/>
          <w:szCs w:val="28"/>
        </w:rPr>
        <w:t>гории.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Организация обеспечивает работникам воз</w:t>
      </w:r>
      <w:r>
        <w:rPr>
          <w:rFonts w:ascii="Times New Roman" w:hAnsi="Times New Roman"/>
          <w:caps/>
          <w:sz w:val="28"/>
          <w:szCs w:val="28"/>
        </w:rPr>
        <w:softHyphen/>
      </w:r>
      <w:r>
        <w:rPr>
          <w:rFonts w:ascii="Times New Roman" w:hAnsi="Times New Roman"/>
          <w:sz w:val="28"/>
          <w:szCs w:val="28"/>
        </w:rPr>
        <w:t>мож</w:t>
      </w:r>
      <w:r>
        <w:rPr>
          <w:rFonts w:ascii="Times New Roman" w:hAnsi="Times New Roman"/>
          <w:caps/>
          <w:sz w:val="28"/>
          <w:szCs w:val="28"/>
        </w:rPr>
        <w:softHyphen/>
      </w:r>
      <w:r>
        <w:rPr>
          <w:rFonts w:ascii="Times New Roman" w:hAnsi="Times New Roman"/>
          <w:sz w:val="28"/>
          <w:szCs w:val="28"/>
        </w:rPr>
        <w:t>ность повышения профессиональной квалификации через профессиональную подготовку или курсы повышения квалификации; ведения методической ра</w:t>
      </w:r>
      <w:r>
        <w:rPr>
          <w:rFonts w:ascii="Times New Roman" w:hAnsi="Times New Roman"/>
          <w:caps/>
          <w:sz w:val="28"/>
          <w:szCs w:val="28"/>
        </w:rPr>
        <w:softHyphen/>
      </w:r>
      <w:r>
        <w:rPr>
          <w:rFonts w:ascii="Times New Roman" w:hAnsi="Times New Roman"/>
          <w:sz w:val="28"/>
          <w:szCs w:val="28"/>
        </w:rPr>
        <w:t>боты; применения, обобщения и распространения опыта использования со</w:t>
      </w:r>
      <w:r>
        <w:rPr>
          <w:rFonts w:ascii="Times New Roman" w:hAnsi="Times New Roman"/>
          <w:caps/>
          <w:sz w:val="28"/>
          <w:szCs w:val="28"/>
        </w:rPr>
        <w:softHyphen/>
      </w:r>
      <w:r>
        <w:rPr>
          <w:rFonts w:ascii="Times New Roman" w:hAnsi="Times New Roman"/>
          <w:sz w:val="28"/>
          <w:szCs w:val="28"/>
        </w:rPr>
        <w:t>вре</w:t>
      </w:r>
      <w:r>
        <w:rPr>
          <w:rFonts w:ascii="Times New Roman" w:hAnsi="Times New Roman"/>
          <w:caps/>
          <w:sz w:val="28"/>
          <w:szCs w:val="28"/>
        </w:rPr>
        <w:softHyphen/>
      </w:r>
      <w:r>
        <w:rPr>
          <w:rFonts w:ascii="Times New Roman" w:hAnsi="Times New Roman"/>
          <w:sz w:val="28"/>
          <w:szCs w:val="28"/>
        </w:rPr>
        <w:t>менных образовательных технологий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(интеллектуальными нарушениями).</w:t>
      </w:r>
    </w:p>
    <w:p w:rsidR="005B5BE4" w:rsidRDefault="005B5BE4">
      <w:pPr>
        <w:pStyle w:val="afd"/>
        <w:spacing w:line="360" w:lineRule="auto"/>
        <w:ind w:firstLine="709"/>
        <w:jc w:val="both"/>
        <w:rPr>
          <w:i/>
          <w:sz w:val="28"/>
          <w:szCs w:val="28"/>
        </w:rPr>
      </w:pPr>
      <w:r>
        <w:rPr>
          <w:rFonts w:ascii="Times New Roman" w:hAnsi="Times New Roman"/>
          <w:sz w:val="28"/>
          <w:szCs w:val="28"/>
        </w:rPr>
        <w:t>В реализации АООП для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w:t>
      </w:r>
      <w:r>
        <w:rPr>
          <w:rFonts w:ascii="Times New Roman" w:hAnsi="Times New Roman"/>
          <w:sz w:val="28"/>
          <w:szCs w:val="28"/>
        </w:rPr>
        <w:softHyphen/>
        <w:t>теллектуальными нарушениями) в отдельных образовательных ор</w:t>
      </w:r>
      <w:r>
        <w:rPr>
          <w:rFonts w:ascii="Times New Roman" w:hAnsi="Times New Roman"/>
          <w:sz w:val="28"/>
          <w:szCs w:val="28"/>
        </w:rPr>
        <w:softHyphen/>
        <w:t>га</w:t>
      </w:r>
      <w:r>
        <w:rPr>
          <w:rFonts w:ascii="Times New Roman" w:hAnsi="Times New Roman"/>
          <w:sz w:val="28"/>
          <w:szCs w:val="28"/>
        </w:rPr>
        <w:softHyphen/>
        <w:t>ни</w:t>
      </w:r>
      <w:r>
        <w:rPr>
          <w:rFonts w:ascii="Times New Roman" w:hAnsi="Times New Roman"/>
          <w:sz w:val="28"/>
          <w:szCs w:val="28"/>
        </w:rPr>
        <w:softHyphen/>
        <w:t>за</w:t>
      </w:r>
      <w:r>
        <w:rPr>
          <w:rFonts w:ascii="Times New Roman" w:hAnsi="Times New Roman"/>
          <w:sz w:val="28"/>
          <w:szCs w:val="28"/>
        </w:rPr>
        <w:softHyphen/>
        <w:t>ци</w:t>
      </w:r>
      <w:r>
        <w:rPr>
          <w:rFonts w:ascii="Times New Roman" w:hAnsi="Times New Roman"/>
          <w:sz w:val="28"/>
          <w:szCs w:val="28"/>
        </w:rPr>
        <w:softHyphen/>
        <w:t>ях, отдельных классах и группах принимают участие следующие спе</w:t>
      </w:r>
      <w:r>
        <w:rPr>
          <w:rFonts w:ascii="Times New Roman" w:hAnsi="Times New Roman"/>
          <w:sz w:val="28"/>
          <w:szCs w:val="28"/>
        </w:rPr>
        <w:softHyphen/>
        <w:t>циалисты: учителя-дефектологи, воспитатели, учителя-ло</w:t>
      </w:r>
      <w:r>
        <w:rPr>
          <w:rFonts w:ascii="Times New Roman" w:hAnsi="Times New Roman"/>
          <w:sz w:val="28"/>
          <w:szCs w:val="28"/>
        </w:rPr>
        <w:softHyphen/>
        <w:t>гопеды, педагоги-пси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специалисты по физической культуре и ада</w:t>
      </w:r>
      <w:r>
        <w:rPr>
          <w:rFonts w:ascii="Times New Roman" w:hAnsi="Times New Roman"/>
          <w:sz w:val="28"/>
          <w:szCs w:val="28"/>
        </w:rPr>
        <w:softHyphen/>
        <w:t>п</w:t>
      </w:r>
      <w:r>
        <w:rPr>
          <w:rFonts w:ascii="Times New Roman" w:hAnsi="Times New Roman"/>
          <w:sz w:val="28"/>
          <w:szCs w:val="28"/>
        </w:rPr>
        <w:softHyphen/>
        <w:t>тив</w:t>
      </w:r>
      <w:r>
        <w:rPr>
          <w:rFonts w:ascii="Times New Roman" w:hAnsi="Times New Roman"/>
          <w:sz w:val="28"/>
          <w:szCs w:val="28"/>
        </w:rPr>
        <w:softHyphen/>
        <w:t>ной физической культуре, учитель технологии (труда), учитель музыки (музыкальный работник),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ные педагоги, педагоги до</w:t>
      </w:r>
      <w:r>
        <w:rPr>
          <w:rFonts w:ascii="Times New Roman" w:hAnsi="Times New Roman"/>
          <w:sz w:val="28"/>
          <w:szCs w:val="28"/>
        </w:rPr>
        <w:softHyphen/>
        <w:t>по</w:t>
      </w:r>
      <w:r>
        <w:rPr>
          <w:rFonts w:ascii="Times New Roman" w:hAnsi="Times New Roman"/>
          <w:sz w:val="28"/>
          <w:szCs w:val="28"/>
        </w:rPr>
        <w:softHyphen/>
        <w:t>л</w:t>
      </w:r>
      <w:r>
        <w:rPr>
          <w:rFonts w:ascii="Times New Roman" w:hAnsi="Times New Roman"/>
          <w:sz w:val="28"/>
          <w:szCs w:val="28"/>
        </w:rPr>
        <w:softHyphen/>
        <w:t>ни</w:t>
      </w:r>
      <w:r>
        <w:rPr>
          <w:rFonts w:ascii="Times New Roman" w:hAnsi="Times New Roman"/>
          <w:sz w:val="28"/>
          <w:szCs w:val="28"/>
        </w:rPr>
        <w:softHyphen/>
        <w:t>тель</w:t>
      </w:r>
      <w:r>
        <w:rPr>
          <w:rFonts w:ascii="Times New Roman" w:hAnsi="Times New Roman"/>
          <w:sz w:val="28"/>
          <w:szCs w:val="28"/>
        </w:rPr>
        <w:softHyphen/>
        <w:t>ного образования, медицинские работники, в том числе специалист по лечебной физ</w:t>
      </w:r>
      <w:r>
        <w:rPr>
          <w:rFonts w:ascii="Times New Roman" w:hAnsi="Times New Roman"/>
          <w:sz w:val="28"/>
          <w:szCs w:val="28"/>
        </w:rPr>
        <w:softHyphen/>
        <w:t>куль</w:t>
      </w:r>
      <w:r>
        <w:rPr>
          <w:rFonts w:ascii="Times New Roman" w:hAnsi="Times New Roman"/>
          <w:sz w:val="28"/>
          <w:szCs w:val="28"/>
        </w:rPr>
        <w:softHyphen/>
        <w:t>туре.</w:t>
      </w:r>
    </w:p>
    <w:p w:rsidR="005B5BE4" w:rsidRDefault="005B5BE4">
      <w:pPr>
        <w:pStyle w:val="western"/>
        <w:spacing w:before="0" w:line="360" w:lineRule="auto"/>
        <w:ind w:firstLine="709"/>
        <w:jc w:val="both"/>
        <w:rPr>
          <w:sz w:val="28"/>
          <w:szCs w:val="28"/>
        </w:rPr>
      </w:pPr>
      <w:r>
        <w:rPr>
          <w:i/>
          <w:sz w:val="28"/>
          <w:szCs w:val="28"/>
        </w:rPr>
        <w:t>Учитель</w:t>
      </w:r>
      <w:r>
        <w:rPr>
          <w:sz w:val="28"/>
          <w:szCs w:val="28"/>
        </w:rPr>
        <w:t>-</w:t>
      </w:r>
      <w:r>
        <w:rPr>
          <w:i/>
          <w:sz w:val="28"/>
          <w:szCs w:val="28"/>
        </w:rPr>
        <w:t>дефектолог</w:t>
      </w:r>
      <w:r>
        <w:rPr>
          <w:sz w:val="28"/>
          <w:szCs w:val="28"/>
        </w:rPr>
        <w:t xml:space="preserve"> должен иметь высшее про</w:t>
      </w:r>
      <w:r>
        <w:rPr>
          <w:sz w:val="28"/>
          <w:szCs w:val="28"/>
        </w:rPr>
        <w:softHyphen/>
        <w:t>фессиональное образование по одному из вариантов программ подготовки</w:t>
      </w:r>
      <w:r>
        <w:rPr>
          <w:caps/>
          <w:sz w:val="28"/>
          <w:szCs w:val="28"/>
        </w:rPr>
        <w:t>:</w:t>
      </w:r>
    </w:p>
    <w:p w:rsidR="005B5BE4" w:rsidRDefault="005B5BE4">
      <w:pPr>
        <w:pStyle w:val="western"/>
        <w:spacing w:before="0" w:line="360" w:lineRule="auto"/>
        <w:ind w:firstLine="709"/>
        <w:jc w:val="both"/>
        <w:rPr>
          <w:sz w:val="28"/>
          <w:szCs w:val="28"/>
        </w:rPr>
      </w:pPr>
      <w:r>
        <w:rPr>
          <w:sz w:val="28"/>
          <w:szCs w:val="28"/>
        </w:rPr>
        <w:lastRenderedPageBreak/>
        <w:t>а) по направлению «Специальное (дефектологическое) образование» по образовательным программам подготовки олигофренопедагога;</w:t>
      </w:r>
    </w:p>
    <w:p w:rsidR="005B5BE4" w:rsidRDefault="005B5BE4">
      <w:pPr>
        <w:pStyle w:val="western"/>
        <w:spacing w:before="0" w:line="360" w:lineRule="auto"/>
        <w:ind w:firstLine="709"/>
        <w:jc w:val="both"/>
        <w:rPr>
          <w:sz w:val="28"/>
          <w:szCs w:val="28"/>
        </w:rPr>
      </w:pPr>
      <w:r>
        <w:rPr>
          <w:sz w:val="28"/>
          <w:szCs w:val="28"/>
        </w:rPr>
        <w:t>б) по направлению «Педагогика» по образовательным программам подготовки олигофренопедагога;</w:t>
      </w:r>
    </w:p>
    <w:p w:rsidR="005B5BE4" w:rsidRDefault="005B5BE4">
      <w:pPr>
        <w:pStyle w:val="western"/>
        <w:spacing w:before="0" w:line="360" w:lineRule="auto"/>
        <w:ind w:firstLine="709"/>
        <w:jc w:val="both"/>
        <w:rPr>
          <w:sz w:val="28"/>
          <w:szCs w:val="28"/>
        </w:rPr>
      </w:pPr>
      <w:r>
        <w:rPr>
          <w:sz w:val="28"/>
          <w:szCs w:val="28"/>
        </w:rPr>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5B5BE4" w:rsidRDefault="005B5BE4">
      <w:pPr>
        <w:pStyle w:val="western"/>
        <w:spacing w:before="0" w:line="360" w:lineRule="auto"/>
        <w:ind w:firstLine="709"/>
        <w:jc w:val="both"/>
        <w:rPr>
          <w:i/>
          <w:sz w:val="28"/>
          <w:szCs w:val="28"/>
        </w:rPr>
      </w:pPr>
      <w:r>
        <w:rPr>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5B5BE4" w:rsidRDefault="005B5BE4">
      <w:pPr>
        <w:spacing w:after="0" w:line="360" w:lineRule="auto"/>
        <w:ind w:firstLine="709"/>
        <w:jc w:val="both"/>
        <w:rPr>
          <w:sz w:val="28"/>
          <w:szCs w:val="28"/>
        </w:rPr>
      </w:pPr>
      <w:r>
        <w:rPr>
          <w:rFonts w:ascii="Times New Roman" w:hAnsi="Times New Roman" w:cs="Times New Roman"/>
          <w:i/>
          <w:sz w:val="28"/>
          <w:szCs w:val="28"/>
        </w:rPr>
        <w:t xml:space="preserve">Воспитатели </w:t>
      </w:r>
      <w:r>
        <w:rPr>
          <w:rFonts w:ascii="Times New Roman" w:hAnsi="Times New Roman" w:cs="Times New Roman"/>
          <w:sz w:val="28"/>
          <w:szCs w:val="28"/>
        </w:rPr>
        <w:t>должны иметь высшее или среднее профессиональное образование по одному из вариантов программ подготовки</w:t>
      </w:r>
      <w:r>
        <w:rPr>
          <w:rFonts w:ascii="Times New Roman" w:hAnsi="Times New Roman" w:cs="Times New Roman"/>
          <w:caps/>
          <w:sz w:val="28"/>
          <w:szCs w:val="28"/>
        </w:rPr>
        <w:t xml:space="preserve">: </w:t>
      </w:r>
    </w:p>
    <w:p w:rsidR="005B5BE4" w:rsidRDefault="005B5BE4">
      <w:pPr>
        <w:pStyle w:val="Default"/>
        <w:spacing w:line="360" w:lineRule="auto"/>
        <w:ind w:firstLine="709"/>
        <w:jc w:val="both"/>
        <w:rPr>
          <w:sz w:val="28"/>
          <w:szCs w:val="28"/>
        </w:rPr>
      </w:pPr>
      <w:r>
        <w:rPr>
          <w:sz w:val="28"/>
          <w:szCs w:val="28"/>
        </w:rPr>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rsidR="005B5BE4" w:rsidRDefault="005B5BE4">
      <w:pPr>
        <w:pStyle w:val="Default"/>
        <w:spacing w:line="360" w:lineRule="auto"/>
        <w:ind w:firstLine="709"/>
        <w:jc w:val="both"/>
        <w:rPr>
          <w:sz w:val="28"/>
          <w:szCs w:val="28"/>
        </w:rPr>
      </w:pPr>
      <w:r>
        <w:rPr>
          <w:sz w:val="28"/>
          <w:szCs w:val="28"/>
        </w:rPr>
        <w:t>б) по направлению «Специальное (дефектологическое) образование</w:t>
      </w:r>
      <w:r>
        <w:rPr>
          <w:color w:val="auto"/>
          <w:sz w:val="28"/>
          <w:szCs w:val="28"/>
        </w:rPr>
        <w:t xml:space="preserve">» по образовательным программам подготовки олигофренопедагога; </w:t>
      </w:r>
    </w:p>
    <w:p w:rsidR="005B5BE4" w:rsidRDefault="005B5BE4">
      <w:pPr>
        <w:pStyle w:val="Default"/>
        <w:spacing w:line="360" w:lineRule="auto"/>
        <w:ind w:firstLine="709"/>
        <w:jc w:val="both"/>
        <w:rPr>
          <w:sz w:val="28"/>
          <w:szCs w:val="28"/>
        </w:rPr>
      </w:pPr>
      <w:r>
        <w:rPr>
          <w:sz w:val="28"/>
          <w:szCs w:val="28"/>
        </w:rPr>
        <w:t xml:space="preserve">в) по направлению «Педагогика» </w:t>
      </w:r>
      <w:r>
        <w:rPr>
          <w:color w:val="auto"/>
          <w:sz w:val="28"/>
          <w:szCs w:val="28"/>
        </w:rPr>
        <w:t xml:space="preserve">по образовательным программам подготовки олигофренопедагога; </w:t>
      </w:r>
    </w:p>
    <w:p w:rsidR="005B5BE4" w:rsidRDefault="005B5BE4">
      <w:pPr>
        <w:pStyle w:val="Default"/>
        <w:spacing w:line="360" w:lineRule="auto"/>
        <w:ind w:firstLine="709"/>
        <w:jc w:val="both"/>
        <w:rPr>
          <w:sz w:val="28"/>
          <w:szCs w:val="28"/>
        </w:rPr>
      </w:pPr>
      <w:r>
        <w:rPr>
          <w:sz w:val="28"/>
          <w:szCs w:val="28"/>
        </w:rPr>
        <w:t xml:space="preserve">г) по специальности «Олигофренопедагогика»; </w:t>
      </w:r>
    </w:p>
    <w:p w:rsidR="005B5BE4" w:rsidRDefault="005B5BE4">
      <w:pPr>
        <w:pStyle w:val="Default"/>
        <w:spacing w:line="360" w:lineRule="auto"/>
        <w:ind w:firstLine="709"/>
        <w:jc w:val="both"/>
        <w:rPr>
          <w:i/>
          <w:color w:val="auto"/>
          <w:sz w:val="28"/>
          <w:szCs w:val="28"/>
        </w:rPr>
      </w:pPr>
      <w:r>
        <w:rPr>
          <w:sz w:val="28"/>
          <w:szCs w:val="28"/>
        </w:rPr>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w:t>
      </w:r>
      <w:r>
        <w:rPr>
          <w:color w:val="auto"/>
          <w:sz w:val="28"/>
          <w:szCs w:val="28"/>
        </w:rPr>
        <w:t>документом о повышении квалификации или дипломом о профессиональной переподготовке.</w:t>
      </w:r>
    </w:p>
    <w:p w:rsidR="005B5BE4" w:rsidRDefault="005B5BE4">
      <w:pPr>
        <w:pStyle w:val="Default"/>
        <w:spacing w:line="360" w:lineRule="auto"/>
        <w:ind w:firstLine="709"/>
        <w:jc w:val="both"/>
        <w:rPr>
          <w:color w:val="auto"/>
          <w:sz w:val="28"/>
          <w:szCs w:val="28"/>
        </w:rPr>
      </w:pPr>
      <w:r>
        <w:rPr>
          <w:i/>
          <w:color w:val="auto"/>
          <w:sz w:val="28"/>
          <w:szCs w:val="28"/>
        </w:rPr>
        <w:t xml:space="preserve">Педагог-психолог </w:t>
      </w:r>
      <w:r>
        <w:rPr>
          <w:color w:val="auto"/>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«Специальная психология»; </w:t>
      </w:r>
    </w:p>
    <w:p w:rsidR="005B5BE4" w:rsidRDefault="005B5BE4">
      <w:pPr>
        <w:pStyle w:val="Default"/>
        <w:spacing w:line="360" w:lineRule="auto"/>
        <w:ind w:firstLine="709"/>
        <w:jc w:val="both"/>
        <w:rPr>
          <w:color w:val="auto"/>
          <w:sz w:val="28"/>
          <w:szCs w:val="28"/>
        </w:rPr>
      </w:pPr>
      <w:r>
        <w:rPr>
          <w:color w:val="auto"/>
          <w:sz w:val="28"/>
          <w:szCs w:val="28"/>
        </w:rPr>
        <w:lastRenderedPageBreak/>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color w:val="auto"/>
          <w:sz w:val="28"/>
          <w:szCs w:val="28"/>
        </w:rPr>
      </w:pPr>
      <w:r>
        <w:rPr>
          <w:color w:val="auto"/>
          <w:sz w:val="28"/>
          <w:szCs w:val="28"/>
        </w:rPr>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sz w:val="28"/>
          <w:szCs w:val="28"/>
        </w:rPr>
      </w:pPr>
      <w:r>
        <w:rPr>
          <w:color w:val="auto"/>
          <w:sz w:val="28"/>
          <w:szCs w:val="28"/>
        </w:rPr>
        <w:t>г) по педагогическим и психологическим специальностям или направлениям подготовки психолога с обя</w:t>
      </w:r>
      <w:r>
        <w:rPr>
          <w:color w:val="auto"/>
          <w:sz w:val="28"/>
          <w:szCs w:val="28"/>
        </w:rPr>
        <w:softHyphen/>
        <w:t>за</w:t>
      </w:r>
      <w:r>
        <w:rPr>
          <w:color w:val="auto"/>
          <w:sz w:val="28"/>
          <w:szCs w:val="28"/>
        </w:rPr>
        <w:softHyphen/>
        <w:t>тель</w:t>
      </w:r>
      <w:r>
        <w:rPr>
          <w:color w:val="auto"/>
          <w:sz w:val="28"/>
          <w:szCs w:val="28"/>
        </w:rPr>
        <w:softHyphen/>
        <w:t>ным прохождением профессиональной переподготовки в области специ</w:t>
      </w:r>
      <w:r>
        <w:rPr>
          <w:color w:val="auto"/>
          <w:sz w:val="28"/>
          <w:szCs w:val="28"/>
        </w:rPr>
        <w:softHyphen/>
        <w:t>аль</w:t>
      </w:r>
      <w:r>
        <w:rPr>
          <w:color w:val="auto"/>
          <w:sz w:val="28"/>
          <w:szCs w:val="28"/>
        </w:rPr>
        <w:softHyphen/>
        <w:t xml:space="preserve">ной психологии.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педагог-психолог должен обязательно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фикации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 xml:space="preserve">нопедагогики или психологии лиц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color w:val="auto"/>
          <w:sz w:val="28"/>
          <w:szCs w:val="28"/>
        </w:rPr>
      </w:pPr>
      <w:r>
        <w:rPr>
          <w:rFonts w:ascii="Times New Roman" w:hAnsi="Times New Roman" w:cs="Times New Roman"/>
          <w:i/>
          <w:sz w:val="28"/>
          <w:szCs w:val="28"/>
        </w:rPr>
        <w:t xml:space="preserve">Учитель-логопед </w:t>
      </w:r>
      <w:r>
        <w:rPr>
          <w:rFonts w:ascii="Times New Roman" w:hAnsi="Times New Roman" w:cs="Times New Roman"/>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«Логопедия»; </w:t>
      </w:r>
    </w:p>
    <w:p w:rsidR="005B5BE4" w:rsidRDefault="005B5BE4">
      <w:pPr>
        <w:pStyle w:val="Default"/>
        <w:spacing w:line="360" w:lineRule="auto"/>
        <w:ind w:firstLine="709"/>
        <w:jc w:val="both"/>
        <w:rPr>
          <w:color w:val="auto"/>
          <w:sz w:val="28"/>
          <w:szCs w:val="28"/>
        </w:rPr>
      </w:pPr>
      <w:r>
        <w:rPr>
          <w:color w:val="auto"/>
          <w:sz w:val="28"/>
          <w:szCs w:val="28"/>
        </w:rPr>
        <w:t xml:space="preserve">б)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5B5BE4" w:rsidRDefault="005B5BE4">
      <w:pPr>
        <w:pStyle w:val="Default"/>
        <w:spacing w:line="360" w:lineRule="auto"/>
        <w:ind w:firstLine="709"/>
        <w:jc w:val="both"/>
        <w:rPr>
          <w:sz w:val="28"/>
          <w:szCs w:val="28"/>
        </w:rPr>
      </w:pPr>
      <w:r>
        <w:rPr>
          <w:color w:val="auto"/>
          <w:sz w:val="28"/>
          <w:szCs w:val="28"/>
        </w:rPr>
        <w:t>в) по педагогическим специальностям или по направлениям («Пе</w:t>
      </w:r>
      <w:r>
        <w:rPr>
          <w:color w:val="auto"/>
          <w:sz w:val="28"/>
          <w:szCs w:val="28"/>
        </w:rPr>
        <w:softHyphen/>
        <w:t>да</w:t>
      </w:r>
      <w:r>
        <w:rPr>
          <w:color w:val="auto"/>
          <w:sz w:val="28"/>
          <w:szCs w:val="28"/>
        </w:rPr>
        <w:softHyphen/>
        <w:t>го</w:t>
      </w:r>
      <w:r>
        <w:rPr>
          <w:color w:val="auto"/>
          <w:sz w:val="28"/>
          <w:szCs w:val="28"/>
        </w:rPr>
        <w:softHyphen/>
        <w:t>ги</w:t>
      </w:r>
      <w:r>
        <w:rPr>
          <w:color w:val="auto"/>
          <w:sz w:val="28"/>
          <w:szCs w:val="28"/>
        </w:rPr>
        <w:softHyphen/>
        <w:t>чес</w:t>
      </w:r>
      <w:r>
        <w:rPr>
          <w:color w:val="auto"/>
          <w:sz w:val="28"/>
          <w:szCs w:val="28"/>
        </w:rPr>
        <w:softHyphen/>
        <w:t>кое образование», «Психолого-педагогическое образование») с обя</w:t>
      </w:r>
      <w:r>
        <w:rPr>
          <w:color w:val="auto"/>
          <w:sz w:val="28"/>
          <w:szCs w:val="28"/>
        </w:rPr>
        <w:softHyphen/>
        <w:t>за</w:t>
      </w:r>
      <w:r>
        <w:rPr>
          <w:color w:val="auto"/>
          <w:sz w:val="28"/>
          <w:szCs w:val="28"/>
        </w:rPr>
        <w:softHyphen/>
        <w:t>тель</w:t>
      </w:r>
      <w:r>
        <w:rPr>
          <w:color w:val="auto"/>
          <w:sz w:val="28"/>
          <w:szCs w:val="28"/>
        </w:rPr>
        <w:softHyphen/>
        <w:t xml:space="preserve">ным прохождением профессиональной переподготовки в области логопедии.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учитель-логопед дол</w:t>
      </w:r>
      <w:r>
        <w:rPr>
          <w:rFonts w:ascii="Times New Roman" w:hAnsi="Times New Roman" w:cs="Times New Roman"/>
          <w:sz w:val="28"/>
          <w:szCs w:val="28"/>
        </w:rPr>
        <w:softHyphen/>
        <w:t>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w:t>
      </w:r>
      <w:r>
        <w:rPr>
          <w:rFonts w:ascii="Times New Roman" w:hAnsi="Times New Roman" w:cs="Times New Roman"/>
          <w:sz w:val="28"/>
          <w:szCs w:val="28"/>
        </w:rPr>
        <w:softHyphen/>
        <w:t>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но</w:t>
      </w:r>
      <w:r>
        <w:rPr>
          <w:rFonts w:ascii="Times New Roman" w:hAnsi="Times New Roman" w:cs="Times New Roman"/>
          <w:sz w:val="28"/>
          <w:szCs w:val="28"/>
        </w:rPr>
        <w:softHyphen/>
        <w:t>педагогики или психологии лиц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 xml:space="preserve">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lastRenderedPageBreak/>
        <w:t xml:space="preserve">Учитель физической культуры </w:t>
      </w:r>
      <w:r>
        <w:rPr>
          <w:rFonts w:ascii="Times New Roman" w:hAnsi="Times New Roman" w:cs="Times New Roman"/>
          <w:sz w:val="28"/>
          <w:szCs w:val="28"/>
        </w:rPr>
        <w:t>должен иметь высшее или среднее про</w:t>
      </w:r>
      <w:r>
        <w:rPr>
          <w:rFonts w:ascii="Times New Roman" w:hAnsi="Times New Roman" w:cs="Times New Roman"/>
          <w:sz w:val="28"/>
          <w:szCs w:val="28"/>
        </w:rPr>
        <w:softHyphen/>
        <w:t>фессиональное образование по одному из вариантов программ под</w:t>
      </w:r>
      <w:r>
        <w:rPr>
          <w:rFonts w:ascii="Times New Roman" w:hAnsi="Times New Roman" w:cs="Times New Roman"/>
          <w:sz w:val="28"/>
          <w:szCs w:val="28"/>
        </w:rPr>
        <w:softHyphen/>
        <w:t>го</w:t>
      </w:r>
      <w:r>
        <w:rPr>
          <w:rFonts w:ascii="Times New Roman" w:hAnsi="Times New Roman" w:cs="Times New Roman"/>
          <w:sz w:val="28"/>
          <w:szCs w:val="28"/>
        </w:rPr>
        <w:softHyphen/>
        <w:t>то</w:t>
      </w:r>
      <w:r>
        <w:rPr>
          <w:rFonts w:ascii="Times New Roman" w:hAnsi="Times New Roman" w:cs="Times New Roman"/>
          <w:sz w:val="28"/>
          <w:szCs w:val="28"/>
        </w:rPr>
        <w:softHyphen/>
        <w:t>в</w:t>
      </w:r>
      <w:r>
        <w:rPr>
          <w:rFonts w:ascii="Times New Roman" w:hAnsi="Times New Roman" w:cs="Times New Roman"/>
          <w:sz w:val="28"/>
          <w:szCs w:val="28"/>
        </w:rPr>
        <w:softHyphen/>
        <w:t>ки</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 высшее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w:t>
      </w:r>
      <w:r>
        <w:rPr>
          <w:rFonts w:ascii="Times New Roman" w:hAnsi="Times New Roman" w:cs="Times New Roman"/>
          <w:caps/>
          <w:sz w:val="28"/>
          <w:szCs w:val="28"/>
        </w:rPr>
        <w:t>) </w:t>
      </w:r>
      <w:r>
        <w:rPr>
          <w:rFonts w:ascii="Times New Roman" w:hAnsi="Times New Roman" w:cs="Times New Roman"/>
          <w:sz w:val="28"/>
          <w:szCs w:val="28"/>
        </w:rPr>
        <w:t>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среднее профессиональное образование и стаж работы в области физкультуры и спорта не менее 2 лет.</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обязательно пройти переподготовку или курсы повышения квалификации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подтвержденные документом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Учитель технологии </w:t>
      </w:r>
      <w:r>
        <w:rPr>
          <w:rFonts w:ascii="Times New Roman" w:hAnsi="Times New Roman" w:cs="Times New Roman"/>
          <w:sz w:val="28"/>
          <w:szCs w:val="28"/>
        </w:rPr>
        <w:t>(</w:t>
      </w:r>
      <w:r>
        <w:rPr>
          <w:rFonts w:ascii="Times New Roman" w:hAnsi="Times New Roman" w:cs="Times New Roman"/>
          <w:i/>
          <w:sz w:val="28"/>
          <w:szCs w:val="28"/>
        </w:rPr>
        <w:t>труда</w:t>
      </w:r>
      <w:r>
        <w:rPr>
          <w:rFonts w:ascii="Times New Roman" w:hAnsi="Times New Roman" w:cs="Times New Roman"/>
          <w:sz w:val="28"/>
          <w:szCs w:val="28"/>
        </w:rPr>
        <w:t>) должен иметь высшее или сре</w:t>
      </w:r>
      <w:r>
        <w:rPr>
          <w:rFonts w:ascii="Times New Roman" w:hAnsi="Times New Roman" w:cs="Times New Roman"/>
          <w:sz w:val="28"/>
          <w:szCs w:val="28"/>
        </w:rPr>
        <w:softHyphen/>
        <w:t>днее профессиональное образование по одному из видов профильного труда с обязательным прохождением переподготовки или курсов повышения ква</w:t>
      </w:r>
      <w:r>
        <w:rPr>
          <w:rFonts w:ascii="Times New Roman" w:hAnsi="Times New Roman" w:cs="Times New Roman"/>
          <w:sz w:val="28"/>
          <w:szCs w:val="28"/>
        </w:rPr>
        <w:softHyphen/>
        <w:t>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подтвержденных до</w:t>
      </w:r>
      <w:r>
        <w:rPr>
          <w:rFonts w:ascii="Times New Roman" w:hAnsi="Times New Roman" w:cs="Times New Roman"/>
          <w:sz w:val="28"/>
          <w:szCs w:val="28"/>
        </w:rPr>
        <w:softHyphen/>
        <w:t>ку</w:t>
      </w:r>
      <w:r>
        <w:rPr>
          <w:rFonts w:ascii="Times New Roman" w:hAnsi="Times New Roman" w:cs="Times New Roman"/>
          <w:sz w:val="28"/>
          <w:szCs w:val="28"/>
        </w:rPr>
        <w:softHyphen/>
        <w:t>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 музыки (музыкальный руководитель) </w:t>
      </w:r>
      <w:r>
        <w:rPr>
          <w:rFonts w:ascii="Times New Roman" w:hAnsi="Times New Roman" w:cs="Times New Roman"/>
          <w:sz w:val="28"/>
          <w:szCs w:val="28"/>
        </w:rPr>
        <w:t>должен иметь высшее или сред</w:t>
      </w:r>
      <w:r>
        <w:rPr>
          <w:rFonts w:ascii="Times New Roman" w:hAnsi="Times New Roman" w:cs="Times New Roman"/>
          <w:sz w:val="28"/>
          <w:szCs w:val="28"/>
        </w:rPr>
        <w:softHyphen/>
        <w:t xml:space="preserve">нее профессиональное образование по </w:t>
      </w:r>
      <w:r>
        <w:rPr>
          <w:rFonts w:ascii="Times New Roman" w:hAnsi="Times New Roman" w:cs="Times New Roman"/>
          <w:bCs/>
          <w:sz w:val="28"/>
          <w:szCs w:val="28"/>
        </w:rPr>
        <w:t>укрупненной группе специальностей «Образование и педагогика»</w:t>
      </w:r>
      <w:r>
        <w:rPr>
          <w:rFonts w:ascii="Times New Roman" w:hAnsi="Times New Roman" w:cs="Times New Roman"/>
          <w:sz w:val="28"/>
          <w:szCs w:val="28"/>
        </w:rPr>
        <w:t xml:space="preserve"> (направление «Педагогическое образование», «Педагогика» или спе</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w:t>
      </w:r>
      <w:r>
        <w:rPr>
          <w:rFonts w:ascii="Times New Roman" w:hAnsi="Times New Roman" w:cs="Times New Roman"/>
          <w:sz w:val="28"/>
          <w:szCs w:val="28"/>
        </w:rPr>
        <w:softHyphen/>
        <w:t>сти (профили) в области музыкального образования) без предъявления требований к ста</w:t>
      </w:r>
      <w:r>
        <w:rPr>
          <w:rFonts w:ascii="Times New Roman" w:hAnsi="Times New Roman" w:cs="Times New Roman"/>
          <w:sz w:val="28"/>
          <w:szCs w:val="28"/>
        </w:rPr>
        <w:softHyphen/>
        <w:t>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тельно пройти переподготовку или курсы повышения квалификации в об</w:t>
      </w:r>
      <w:r>
        <w:rPr>
          <w:rFonts w:ascii="Times New Roman" w:hAnsi="Times New Roman" w:cs="Times New Roman"/>
          <w:sz w:val="28"/>
          <w:szCs w:val="28"/>
        </w:rPr>
        <w:softHyphen/>
        <w:t>лас</w:t>
      </w:r>
      <w:r>
        <w:rPr>
          <w:rFonts w:ascii="Times New Roman" w:hAnsi="Times New Roman" w:cs="Times New Roman"/>
          <w:sz w:val="28"/>
          <w:szCs w:val="28"/>
        </w:rPr>
        <w:softHyphen/>
        <w:t>ти олигофренопедагогики, подтвержденные документом установленного обра</w:t>
      </w:r>
      <w:r>
        <w:rPr>
          <w:rFonts w:ascii="Times New Roman" w:hAnsi="Times New Roman" w:cs="Times New Roman"/>
          <w:sz w:val="28"/>
          <w:szCs w:val="28"/>
        </w:rPr>
        <w:softHyphen/>
        <w:t>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Педагог дополнительного образования должен иметь </w:t>
      </w:r>
      <w:r>
        <w:rPr>
          <w:rFonts w:ascii="Times New Roman" w:hAnsi="Times New Roman" w:cs="Times New Roman"/>
          <w:sz w:val="28"/>
          <w:szCs w:val="28"/>
        </w:rPr>
        <w:t>высшее про</w:t>
      </w:r>
      <w:r>
        <w:rPr>
          <w:rFonts w:ascii="Times New Roman" w:hAnsi="Times New Roman" w:cs="Times New Roman"/>
          <w:sz w:val="28"/>
          <w:szCs w:val="28"/>
        </w:rPr>
        <w:softHyphen/>
        <w:t>фе</w:t>
      </w:r>
      <w:r>
        <w:rPr>
          <w:rFonts w:ascii="Times New Roman" w:hAnsi="Times New Roman" w:cs="Times New Roman"/>
          <w:sz w:val="28"/>
          <w:szCs w:val="28"/>
        </w:rPr>
        <w:softHyphen/>
        <w:t>с</w:t>
      </w:r>
      <w:r>
        <w:rPr>
          <w:rFonts w:ascii="Times New Roman" w:hAnsi="Times New Roman" w:cs="Times New Roman"/>
          <w:sz w:val="28"/>
          <w:szCs w:val="28"/>
        </w:rPr>
        <w:softHyphen/>
        <w:t>си</w:t>
      </w:r>
      <w:r>
        <w:rPr>
          <w:rFonts w:ascii="Times New Roman" w:hAnsi="Times New Roman" w:cs="Times New Roman"/>
          <w:sz w:val="28"/>
          <w:szCs w:val="28"/>
        </w:rPr>
        <w:softHyphen/>
        <w:t>о</w:t>
      </w:r>
      <w:r>
        <w:rPr>
          <w:rFonts w:ascii="Times New Roman" w:hAnsi="Times New Roman" w:cs="Times New Roman"/>
          <w:sz w:val="28"/>
          <w:szCs w:val="28"/>
        </w:rPr>
        <w:softHyphen/>
        <w:t>нальное об</w:t>
      </w:r>
      <w:r>
        <w:rPr>
          <w:rFonts w:ascii="Times New Roman" w:hAnsi="Times New Roman" w:cs="Times New Roman"/>
          <w:sz w:val="28"/>
          <w:szCs w:val="28"/>
        </w:rPr>
        <w:softHyphen/>
        <w:t>разование или среднее профессиональное образование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соответствующей про</w:t>
      </w:r>
      <w:r>
        <w:rPr>
          <w:rFonts w:ascii="Times New Roman" w:hAnsi="Times New Roman" w:cs="Times New Roman"/>
          <w:sz w:val="28"/>
          <w:szCs w:val="28"/>
        </w:rPr>
        <w:softHyphen/>
        <w:t>фи</w:t>
      </w:r>
      <w:r>
        <w:rPr>
          <w:rFonts w:ascii="Times New Roman" w:hAnsi="Times New Roman" w:cs="Times New Roman"/>
          <w:sz w:val="28"/>
          <w:szCs w:val="28"/>
        </w:rPr>
        <w:softHyphen/>
        <w:t>лю кружка, секции, студии, клубного и иного де</w:t>
      </w:r>
      <w:r>
        <w:rPr>
          <w:rFonts w:ascii="Times New Roman" w:hAnsi="Times New Roman" w:cs="Times New Roman"/>
          <w:sz w:val="28"/>
          <w:szCs w:val="28"/>
        </w:rPr>
        <w:softHyphen/>
        <w:t>т</w:t>
      </w:r>
      <w:r>
        <w:rPr>
          <w:rFonts w:ascii="Times New Roman" w:hAnsi="Times New Roman" w:cs="Times New Roman"/>
          <w:sz w:val="28"/>
          <w:szCs w:val="28"/>
        </w:rPr>
        <w:softHyphen/>
      </w:r>
      <w:r>
        <w:rPr>
          <w:rFonts w:ascii="Times New Roman" w:hAnsi="Times New Roman" w:cs="Times New Roman"/>
          <w:sz w:val="28"/>
          <w:szCs w:val="28"/>
        </w:rPr>
        <w:lastRenderedPageBreak/>
        <w:t>ского объединения без предъявления тре</w:t>
      </w:r>
      <w:r>
        <w:rPr>
          <w:rFonts w:ascii="Times New Roman" w:hAnsi="Times New Roman" w:cs="Times New Roman"/>
          <w:sz w:val="28"/>
          <w:szCs w:val="28"/>
        </w:rPr>
        <w:softHyphen/>
        <w:t>бований к стажу работы; либо вы</w:t>
      </w:r>
      <w:r>
        <w:rPr>
          <w:rFonts w:ascii="Times New Roman" w:hAnsi="Times New Roman" w:cs="Times New Roman"/>
          <w:sz w:val="28"/>
          <w:szCs w:val="28"/>
        </w:rPr>
        <w:softHyphen/>
        <w:t>с</w:t>
      </w:r>
      <w:r>
        <w:rPr>
          <w:rFonts w:ascii="Times New Roman" w:hAnsi="Times New Roman" w:cs="Times New Roman"/>
          <w:sz w:val="28"/>
          <w:szCs w:val="28"/>
        </w:rPr>
        <w:softHyphen/>
        <w:t>шее профессиональное образование или среднее про</w:t>
      </w:r>
      <w:r>
        <w:rPr>
          <w:rFonts w:ascii="Times New Roman" w:hAnsi="Times New Roman" w:cs="Times New Roman"/>
          <w:sz w:val="28"/>
          <w:szCs w:val="28"/>
        </w:rPr>
        <w:softHyphen/>
        <w:t>фессиональное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ние и дополнительное профессиональное образование по на</w:t>
      </w:r>
      <w:r>
        <w:rPr>
          <w:rFonts w:ascii="Times New Roman" w:hAnsi="Times New Roman" w:cs="Times New Roman"/>
          <w:sz w:val="28"/>
          <w:szCs w:val="28"/>
        </w:rPr>
        <w:softHyphen/>
        <w:t>пра</w:t>
      </w:r>
      <w:r>
        <w:rPr>
          <w:rFonts w:ascii="Times New Roman" w:hAnsi="Times New Roman" w:cs="Times New Roman"/>
          <w:sz w:val="28"/>
          <w:szCs w:val="28"/>
        </w:rPr>
        <w:softHyphen/>
        <w:t>влению «Об</w:t>
      </w:r>
      <w:r>
        <w:rPr>
          <w:rFonts w:ascii="Times New Roman" w:hAnsi="Times New Roman" w:cs="Times New Roman"/>
          <w:sz w:val="28"/>
          <w:szCs w:val="28"/>
        </w:rPr>
        <w:softHyphen/>
        <w:t>ра</w:t>
      </w:r>
      <w:r>
        <w:rPr>
          <w:rFonts w:ascii="Times New Roman" w:hAnsi="Times New Roman" w:cs="Times New Roman"/>
          <w:sz w:val="28"/>
          <w:szCs w:val="28"/>
        </w:rPr>
        <w:softHyphen/>
        <w:t>зование и педагогика» без предъявления требований к стажу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получении образования обучающимися с умственной отсталостью (интеллектуальными нарушениями) по АООП совместно с другими обучающимися должны быть соблюдены следующие требования к уровню и направленности подготовки специалистов:</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Педагогические работники − </w:t>
      </w:r>
      <w:r>
        <w:rPr>
          <w:rFonts w:ascii="Times New Roman" w:hAnsi="Times New Roman" w:cs="Times New Roman"/>
          <w:i/>
          <w:sz w:val="28"/>
          <w:szCs w:val="28"/>
        </w:rPr>
        <w:t>учитель-логопед</w:t>
      </w:r>
      <w:r>
        <w:rPr>
          <w:rFonts w:ascii="Times New Roman" w:hAnsi="Times New Roman" w:cs="Times New Roman"/>
          <w:sz w:val="28"/>
          <w:szCs w:val="28"/>
        </w:rPr>
        <w:t xml:space="preserve">, </w:t>
      </w:r>
      <w:r>
        <w:rPr>
          <w:rFonts w:ascii="Times New Roman" w:hAnsi="Times New Roman" w:cs="Times New Roman"/>
          <w:i/>
          <w:sz w:val="28"/>
          <w:szCs w:val="28"/>
        </w:rPr>
        <w:t>учитель музыки, учи</w:t>
      </w:r>
      <w:r>
        <w:rPr>
          <w:rFonts w:ascii="Times New Roman" w:hAnsi="Times New Roman" w:cs="Times New Roman"/>
          <w:i/>
          <w:sz w:val="28"/>
          <w:szCs w:val="28"/>
        </w:rPr>
        <w:softHyphen/>
        <w:t>тель рисования, учи</w:t>
      </w:r>
      <w:r>
        <w:rPr>
          <w:rFonts w:ascii="Times New Roman" w:hAnsi="Times New Roman" w:cs="Times New Roman"/>
          <w:i/>
          <w:sz w:val="28"/>
          <w:szCs w:val="28"/>
        </w:rPr>
        <w:softHyphen/>
        <w:t xml:space="preserve">тель физической культуры </w:t>
      </w:r>
      <w:r>
        <w:rPr>
          <w:rFonts w:ascii="Times New Roman" w:hAnsi="Times New Roman" w:cs="Times New Roman"/>
          <w:sz w:val="28"/>
          <w:szCs w:val="28"/>
        </w:rPr>
        <w:t>(</w:t>
      </w:r>
      <w:r>
        <w:rPr>
          <w:rFonts w:ascii="Times New Roman" w:hAnsi="Times New Roman" w:cs="Times New Roman"/>
          <w:i/>
          <w:sz w:val="28"/>
          <w:szCs w:val="28"/>
        </w:rPr>
        <w:t>адаптивной физической куль</w:t>
      </w:r>
      <w:r>
        <w:rPr>
          <w:rFonts w:ascii="Times New Roman" w:hAnsi="Times New Roman" w:cs="Times New Roman"/>
          <w:i/>
          <w:sz w:val="28"/>
          <w:szCs w:val="28"/>
        </w:rPr>
        <w:softHyphen/>
        <w:t>туры</w:t>
      </w:r>
      <w:r>
        <w:rPr>
          <w:rFonts w:ascii="Times New Roman" w:hAnsi="Times New Roman" w:cs="Times New Roman"/>
          <w:sz w:val="28"/>
          <w:szCs w:val="28"/>
        </w:rPr>
        <w:t>)</w:t>
      </w:r>
      <w:r>
        <w:rPr>
          <w:rFonts w:ascii="Times New Roman" w:hAnsi="Times New Roman" w:cs="Times New Roman"/>
          <w:i/>
          <w:sz w:val="28"/>
          <w:szCs w:val="28"/>
        </w:rPr>
        <w:t>, учитель труда</w:t>
      </w:r>
      <w:r>
        <w:rPr>
          <w:rFonts w:ascii="Times New Roman" w:hAnsi="Times New Roman" w:cs="Times New Roman"/>
          <w:sz w:val="28"/>
          <w:szCs w:val="28"/>
        </w:rPr>
        <w:t>,</w:t>
      </w:r>
      <w:r>
        <w:rPr>
          <w:rFonts w:ascii="Times New Roman" w:hAnsi="Times New Roman" w:cs="Times New Roman"/>
          <w:i/>
          <w:sz w:val="28"/>
          <w:szCs w:val="28"/>
        </w:rPr>
        <w:t xml:space="preserve"> во</w:t>
      </w:r>
      <w:r>
        <w:rPr>
          <w:rFonts w:ascii="Times New Roman" w:hAnsi="Times New Roman" w:cs="Times New Roman"/>
          <w:i/>
          <w:sz w:val="28"/>
          <w:szCs w:val="28"/>
        </w:rPr>
        <w:softHyphen/>
        <w:t>с</w:t>
      </w:r>
      <w:r>
        <w:rPr>
          <w:rFonts w:ascii="Times New Roman" w:hAnsi="Times New Roman" w:cs="Times New Roman"/>
          <w:i/>
          <w:sz w:val="28"/>
          <w:szCs w:val="28"/>
        </w:rPr>
        <w:softHyphen/>
        <w:t>пи</w:t>
      </w:r>
      <w:r>
        <w:rPr>
          <w:rFonts w:ascii="Times New Roman" w:hAnsi="Times New Roman" w:cs="Times New Roman"/>
          <w:i/>
          <w:sz w:val="28"/>
          <w:szCs w:val="28"/>
        </w:rPr>
        <w:softHyphen/>
        <w:t>та</w:t>
      </w:r>
      <w:r>
        <w:rPr>
          <w:rFonts w:ascii="Times New Roman" w:hAnsi="Times New Roman" w:cs="Times New Roman"/>
          <w:i/>
          <w:sz w:val="28"/>
          <w:szCs w:val="28"/>
        </w:rPr>
        <w:softHyphen/>
        <w:t>тель, педагог-психолог, социальный пе</w:t>
      </w:r>
      <w:r>
        <w:rPr>
          <w:rFonts w:ascii="Times New Roman" w:hAnsi="Times New Roman" w:cs="Times New Roman"/>
          <w:i/>
          <w:sz w:val="28"/>
          <w:szCs w:val="28"/>
        </w:rPr>
        <w:softHyphen/>
        <w:t>да</w:t>
      </w:r>
      <w:r>
        <w:rPr>
          <w:rFonts w:ascii="Times New Roman" w:hAnsi="Times New Roman" w:cs="Times New Roman"/>
          <w:i/>
          <w:sz w:val="28"/>
          <w:szCs w:val="28"/>
        </w:rPr>
        <w:softHyphen/>
        <w:t xml:space="preserve">гог, педагог дополнительного образования </w:t>
      </w:r>
      <w:r>
        <w:rPr>
          <w:rFonts w:ascii="Times New Roman" w:hAnsi="Times New Roman" w:cs="Times New Roman"/>
          <w:sz w:val="28"/>
          <w:szCs w:val="28"/>
        </w:rPr>
        <w:t>дол</w:t>
      </w:r>
      <w:r>
        <w:rPr>
          <w:rFonts w:ascii="Times New Roman" w:hAnsi="Times New Roman" w:cs="Times New Roman"/>
          <w:sz w:val="28"/>
          <w:szCs w:val="28"/>
        </w:rPr>
        <w:softHyphen/>
        <w:t>ж</w:t>
      </w:r>
      <w:r>
        <w:rPr>
          <w:rFonts w:ascii="Times New Roman" w:hAnsi="Times New Roman" w:cs="Times New Roman"/>
          <w:sz w:val="28"/>
          <w:szCs w:val="28"/>
        </w:rPr>
        <w:softHyphen/>
        <w:t>ны иметь наряду со средним или высшим профессиональным педагогическим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w:t>
      </w:r>
      <w:r>
        <w:rPr>
          <w:rFonts w:ascii="Times New Roman" w:hAnsi="Times New Roman" w:cs="Times New Roman"/>
          <w:sz w:val="28"/>
          <w:szCs w:val="28"/>
        </w:rPr>
        <w:softHyphen/>
        <w:t>ем по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ву</w:t>
      </w:r>
      <w:r>
        <w:rPr>
          <w:rFonts w:ascii="Times New Roman" w:hAnsi="Times New Roman" w:cs="Times New Roman"/>
          <w:sz w:val="28"/>
          <w:szCs w:val="28"/>
        </w:rPr>
        <w:softHyphen/>
        <w:t>ющему занимаемой должности направлению (профилю,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под</w:t>
      </w:r>
      <w:r>
        <w:rPr>
          <w:rFonts w:ascii="Times New Roman" w:hAnsi="Times New Roman" w:cs="Times New Roman"/>
          <w:sz w:val="28"/>
          <w:szCs w:val="28"/>
        </w:rPr>
        <w:softHyphen/>
        <w:t>готовки документ о повышении квалификации, установленного образца в области ин</w:t>
      </w:r>
      <w:r>
        <w:rPr>
          <w:rFonts w:ascii="Times New Roman" w:hAnsi="Times New Roman" w:cs="Times New Roman"/>
          <w:sz w:val="28"/>
          <w:szCs w:val="28"/>
        </w:rPr>
        <w:softHyphen/>
        <w:t>клюзивного образования.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Учитель-дефектолог </w:t>
      </w:r>
      <w:r>
        <w:rPr>
          <w:rFonts w:ascii="Times New Roman" w:hAnsi="Times New Roman" w:cs="Times New Roman"/>
          <w:sz w:val="28"/>
          <w:szCs w:val="28"/>
        </w:rPr>
        <w:t>должен иметь высшее профессиональное пе</w:t>
      </w:r>
      <w:r>
        <w:rPr>
          <w:rFonts w:ascii="Times New Roman" w:hAnsi="Times New Roman" w:cs="Times New Roman"/>
          <w:sz w:val="28"/>
          <w:szCs w:val="28"/>
        </w:rPr>
        <w:softHyphen/>
        <w:t>да</w:t>
      </w:r>
      <w:r>
        <w:rPr>
          <w:rFonts w:ascii="Times New Roman" w:hAnsi="Times New Roman" w:cs="Times New Roman"/>
          <w:sz w:val="28"/>
          <w:szCs w:val="28"/>
        </w:rPr>
        <w:softHyphen/>
        <w:t>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w:t>
      </w:r>
    </w:p>
    <w:p w:rsidR="005B5BE4" w:rsidRDefault="005B5BE4">
      <w:pPr>
        <w:pStyle w:val="Textbody"/>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Тьютор</w:t>
      </w:r>
      <w:r>
        <w:rPr>
          <w:rFonts w:ascii="Times New Roman" w:hAnsi="Times New Roman" w:cs="Times New Roman"/>
          <w:sz w:val="28"/>
          <w:szCs w:val="28"/>
        </w:rPr>
        <w:t xml:space="preserve"> (постоянное или временное подключение) должен иметь высшее профессиональное педагогическое образование и диплом установленного образца о профессиональной переподготовке по соответствующей программе.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i/>
          <w:sz w:val="28"/>
          <w:szCs w:val="28"/>
        </w:rPr>
        <w:t xml:space="preserve">Ассистент </w:t>
      </w:r>
      <w:r>
        <w:rPr>
          <w:rFonts w:ascii="Times New Roman" w:hAnsi="Times New Roman" w:cs="Times New Roman"/>
          <w:sz w:val="28"/>
          <w:szCs w:val="28"/>
        </w:rPr>
        <w:t>(</w:t>
      </w:r>
      <w:r>
        <w:rPr>
          <w:rFonts w:ascii="Times New Roman" w:hAnsi="Times New Roman" w:cs="Times New Roman"/>
          <w:i/>
          <w:sz w:val="28"/>
          <w:szCs w:val="28"/>
        </w:rPr>
        <w:t>помощник</w:t>
      </w:r>
      <w:r>
        <w:rPr>
          <w:rFonts w:ascii="Times New Roman" w:hAnsi="Times New Roman" w:cs="Times New Roman"/>
          <w:sz w:val="28"/>
          <w:szCs w:val="28"/>
        </w:rPr>
        <w:t>)</w:t>
      </w:r>
      <w:r>
        <w:rPr>
          <w:rStyle w:val="a3"/>
          <w:rFonts w:ascii="Times New Roman" w:hAnsi="Times New Roman" w:cs="Times New Roman"/>
          <w:sz w:val="28"/>
          <w:szCs w:val="28"/>
        </w:rPr>
        <w:footnoteReference w:id="9"/>
      </w:r>
      <w:r>
        <w:rPr>
          <w:rFonts w:ascii="Times New Roman" w:hAnsi="Times New Roman" w:cs="Times New Roman"/>
          <w:sz w:val="28"/>
          <w:szCs w:val="28"/>
        </w:rPr>
        <w:t xml:space="preserve"> должен иметь образование не ниже среднего общего и пройти соответствующую программу подготовки.  </w:t>
      </w:r>
    </w:p>
    <w:p w:rsidR="005B5BE4" w:rsidRDefault="005B5BE4">
      <w:pPr>
        <w:pStyle w:val="Textbody"/>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имеет право включать в штатное расписание специалистов по информационно-технической поддержке реализации АООП, </w:t>
      </w:r>
      <w:r>
        <w:rPr>
          <w:rFonts w:ascii="Times New Roman" w:hAnsi="Times New Roman" w:cs="Times New Roman"/>
          <w:sz w:val="28"/>
          <w:szCs w:val="28"/>
        </w:rPr>
        <w:lastRenderedPageBreak/>
        <w:t>имеющих соответствующую квалификацию.</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Медицинские работники, включенные в процесс сопровождения обучающихся (врач-психиатр, невролог, педиатр), должны иметь высшее профессиональное образование, соответствующее занимаемой  должности.</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При необходимости ОО может использовать сетевые формы реализации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ных программ, которые позволят при</w:t>
      </w:r>
      <w:r>
        <w:rPr>
          <w:rFonts w:ascii="Times New Roman" w:hAnsi="Times New Roman" w:cs="Times New Roman"/>
          <w:sz w:val="28"/>
          <w:szCs w:val="28"/>
        </w:rPr>
        <w:softHyphen/>
        <w:t>влечь специалистов (педагогов</w:t>
      </w:r>
      <w:r>
        <w:rPr>
          <w:rFonts w:ascii="Times New Roman" w:hAnsi="Times New Roman" w:cs="Times New Roman"/>
          <w:caps/>
          <w:sz w:val="28"/>
          <w:szCs w:val="28"/>
        </w:rPr>
        <w:t xml:space="preserve">, </w:t>
      </w:r>
      <w:r>
        <w:rPr>
          <w:rFonts w:ascii="Times New Roman" w:hAnsi="Times New Roman" w:cs="Times New Roman"/>
          <w:sz w:val="28"/>
          <w:szCs w:val="28"/>
        </w:rPr>
        <w:t>медицинских ра</w:t>
      </w:r>
      <w:r>
        <w:rPr>
          <w:rFonts w:ascii="Times New Roman" w:hAnsi="Times New Roman" w:cs="Times New Roman"/>
          <w:sz w:val="28"/>
          <w:szCs w:val="28"/>
        </w:rPr>
        <w:softHyphen/>
        <w:t>бо</w:t>
      </w:r>
      <w:r>
        <w:rPr>
          <w:rFonts w:ascii="Times New Roman" w:hAnsi="Times New Roman" w:cs="Times New Roman"/>
          <w:sz w:val="28"/>
          <w:szCs w:val="28"/>
        </w:rPr>
        <w:softHyphen/>
        <w:t>тников) других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w:t>
      </w:r>
      <w:r>
        <w:rPr>
          <w:rFonts w:ascii="Times New Roman" w:hAnsi="Times New Roman" w:cs="Times New Roman"/>
          <w:sz w:val="28"/>
          <w:szCs w:val="28"/>
        </w:rPr>
        <w:softHyphen/>
        <w:t>ций к работе с обучающимися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w:t>
      </w:r>
      <w:r>
        <w:rPr>
          <w:rFonts w:ascii="Times New Roman" w:hAnsi="Times New Roman" w:cs="Times New Roman"/>
          <w:sz w:val="28"/>
          <w:szCs w:val="28"/>
        </w:rPr>
        <w:softHyphen/>
        <w:t>ми нарушениями) для удовлетворения их особых образовательных по</w:t>
      </w:r>
      <w:r>
        <w:rPr>
          <w:rFonts w:ascii="Times New Roman" w:hAnsi="Times New Roman" w:cs="Times New Roman"/>
          <w:sz w:val="28"/>
          <w:szCs w:val="28"/>
        </w:rPr>
        <w:softHyphen/>
        <w:t>тре</w:t>
      </w:r>
      <w:r>
        <w:rPr>
          <w:rFonts w:ascii="Times New Roman" w:hAnsi="Times New Roman" w:cs="Times New Roman"/>
          <w:sz w:val="28"/>
          <w:szCs w:val="28"/>
        </w:rPr>
        <w:softHyphen/>
        <w:t>б</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тей.</w:t>
      </w:r>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Финансовые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Финансовое обеспечение государственных гарантий на получение обучающимися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Финансовые условия реализации АООП должны:</w:t>
      </w:r>
    </w:p>
    <w:p w:rsidR="005B5BE4" w:rsidRDefault="005B5BE4">
      <w:pPr>
        <w:shd w:val="clear" w:color="auto" w:fill="FFFFFF"/>
        <w:spacing w:after="0" w:line="360" w:lineRule="auto"/>
        <w:ind w:firstLine="709"/>
        <w:jc w:val="both"/>
        <w:textAlignment w:val="baseline"/>
        <w:rPr>
          <w:rFonts w:ascii="Times New Roman" w:hAnsi="Times New Roman" w:cs="Times New Roman"/>
          <w:sz w:val="28"/>
          <w:szCs w:val="28"/>
        </w:rPr>
      </w:pPr>
      <w:r>
        <w:rPr>
          <w:rFonts w:ascii="Times New Roman" w:hAnsi="Times New Roman" w:cs="Times New Roman"/>
          <w:sz w:val="28"/>
          <w:szCs w:val="28"/>
        </w:rPr>
        <w:t>1) обеспечивать государственные гарантии прав обучающихся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на получение бесплатного общедоступного образования, включая внеурочную деятельность;</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2) обеспечивать организации возможность исполнения требований Стандарта;</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4) отражать </w:t>
      </w:r>
      <w:r>
        <w:rPr>
          <w:rFonts w:ascii="Times New Roman" w:hAnsi="Times New Roman" w:cs="Times New Roman"/>
          <w:iCs/>
          <w:sz w:val="28"/>
          <w:szCs w:val="28"/>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специальными условиями получения образования (кадровыми, материально-техническими);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оплату труда работников, реализующих АООП;</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иными расходами, связанными с реализацией и обеспечением реализации АООП</w:t>
      </w:r>
      <w:r>
        <w:rPr>
          <w:rFonts w:ascii="Times New Roman" w:hAnsi="Times New Roman" w:cs="Times New Roman"/>
          <w:spacing w:val="2"/>
          <w:sz w:val="28"/>
          <w:szCs w:val="28"/>
        </w:rPr>
        <w:t>, в том числе с круглосуточным пребыванием обучающихся с ОВЗ в организации</w:t>
      </w:r>
      <w:r>
        <w:rPr>
          <w:rFonts w:ascii="Times New Roman" w:hAnsi="Times New Roman" w:cs="Times New Roman"/>
          <w:sz w:val="28"/>
          <w:szCs w:val="28"/>
        </w:rPr>
        <w:t>.</w:t>
      </w:r>
    </w:p>
    <w:p w:rsidR="008363B5" w:rsidRDefault="008363B5">
      <w:pPr>
        <w:suppressAutoHyphens w:val="0"/>
        <w:autoSpaceDE w:val="0"/>
        <w:spacing w:after="0" w:line="360" w:lineRule="auto"/>
        <w:ind w:firstLine="709"/>
        <w:jc w:val="both"/>
        <w:rPr>
          <w:rFonts w:ascii="Times New Roman" w:hAnsi="Times New Roman" w:cs="Times New Roman"/>
          <w:b/>
          <w:sz w:val="28"/>
          <w:szCs w:val="28"/>
        </w:rPr>
      </w:pPr>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Материально-технические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pacing w:after="12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lastRenderedPageBreak/>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Default="005B5BE4">
      <w:pPr>
        <w:pStyle w:val="Standard"/>
        <w:tabs>
          <w:tab w:val="left" w:pos="0"/>
        </w:tabs>
        <w:spacing w:line="360" w:lineRule="auto"/>
        <w:ind w:firstLine="851"/>
        <w:jc w:val="both"/>
        <w:rPr>
          <w:rFonts w:ascii="Times New Roman" w:hAnsi="Times New Roman" w:cs="Times New Roman"/>
          <w:sz w:val="28"/>
          <w:szCs w:val="28"/>
        </w:rPr>
      </w:pPr>
      <w:r>
        <w:rPr>
          <w:rFonts w:ascii="Times New Roman" w:hAnsi="Times New Roman" w:cs="Times New Roman"/>
          <w:sz w:val="28"/>
          <w:szCs w:val="28"/>
        </w:rPr>
        <w:t>Материально-техническая база реализации АООП для обучающихся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ни</w:t>
      </w:r>
      <w:r>
        <w:rPr>
          <w:rFonts w:ascii="Times New Roman" w:hAnsi="Times New Roman" w:cs="Times New Roman"/>
          <w:sz w:val="28"/>
          <w:szCs w:val="28"/>
        </w:rPr>
        <w:softHyphen/>
        <w:t>я</w:t>
      </w:r>
      <w:r>
        <w:rPr>
          <w:rFonts w:ascii="Times New Roman" w:hAnsi="Times New Roman" w:cs="Times New Roman"/>
          <w:sz w:val="28"/>
          <w:szCs w:val="28"/>
        </w:rPr>
        <w:softHyphen/>
        <w:t>ми) должна со</w:t>
      </w:r>
      <w:r>
        <w:rPr>
          <w:rFonts w:ascii="Times New Roman" w:hAnsi="Times New Roman" w:cs="Times New Roman"/>
          <w:sz w:val="28"/>
          <w:szCs w:val="28"/>
        </w:rPr>
        <w:softHyphen/>
        <w:t>от</w:t>
      </w:r>
      <w:r>
        <w:rPr>
          <w:rFonts w:ascii="Times New Roman" w:hAnsi="Times New Roman" w:cs="Times New Roman"/>
          <w:sz w:val="28"/>
          <w:szCs w:val="28"/>
        </w:rPr>
        <w:softHyphen/>
        <w:t>ветствовать действующим санитарным и противопожарным нормам, нор</w:t>
      </w:r>
      <w:r>
        <w:rPr>
          <w:rFonts w:ascii="Times New Roman" w:hAnsi="Times New Roman" w:cs="Times New Roman"/>
          <w:sz w:val="28"/>
          <w:szCs w:val="28"/>
        </w:rPr>
        <w:softHyphen/>
        <w:t>мам охраны труда работников образовательных организаций, предъявляемым к:</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Default="005B5BE4">
      <w:pPr>
        <w:pStyle w:val="af4"/>
        <w:spacing w:after="0" w:line="360" w:lineRule="auto"/>
        <w:ind w:firstLine="709"/>
        <w:jc w:val="both"/>
        <w:rPr>
          <w:sz w:val="28"/>
          <w:szCs w:val="28"/>
        </w:rPr>
      </w:pPr>
      <w:r>
        <w:rPr>
          <w:rFonts w:ascii="Times New Roman" w:hAnsi="Times New Roman"/>
          <w:sz w:val="28"/>
          <w:szCs w:val="28"/>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помещениям </w:t>
      </w:r>
      <w:r>
        <w:rPr>
          <w:color w:val="auto"/>
          <w:sz w:val="28"/>
          <w:szCs w:val="28"/>
        </w:rPr>
        <w:t>зала для проведения занятий по ритмике;</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помещениям для осуществления образовательного и кор</w:t>
      </w:r>
      <w:r>
        <w:rPr>
          <w:color w:val="00000A"/>
          <w:sz w:val="28"/>
          <w:szCs w:val="28"/>
        </w:rPr>
        <w:softHyphen/>
        <w:t>ре</w:t>
      </w:r>
      <w:r>
        <w:rPr>
          <w:color w:val="00000A"/>
          <w:sz w:val="28"/>
          <w:szCs w:val="28"/>
        </w:rPr>
        <w:softHyphen/>
        <w:t>к</w:t>
      </w:r>
      <w:r>
        <w:rPr>
          <w:color w:val="00000A"/>
          <w:sz w:val="28"/>
          <w:szCs w:val="28"/>
        </w:rPr>
        <w:softHyphen/>
        <w:t>ци</w:t>
      </w:r>
      <w:r>
        <w:rPr>
          <w:color w:val="00000A"/>
          <w:sz w:val="28"/>
          <w:szCs w:val="28"/>
        </w:rPr>
        <w:softHyphen/>
        <w:t>он</w:t>
      </w:r>
      <w:r>
        <w:rPr>
          <w:color w:val="00000A"/>
          <w:sz w:val="28"/>
          <w:szCs w:val="28"/>
        </w:rPr>
        <w:softHyphen/>
        <w:t>но-развивающего процессов: классам, кабинетам учителя-логопеда, учителя-де</w:t>
      </w:r>
      <w:r>
        <w:rPr>
          <w:color w:val="00000A"/>
          <w:sz w:val="28"/>
          <w:szCs w:val="28"/>
        </w:rPr>
        <w:softHyphen/>
        <w:t>фектолога, педагога-психолога и др. специалистов, структура которых дол</w:t>
      </w:r>
      <w:r>
        <w:rPr>
          <w:color w:val="00000A"/>
          <w:sz w:val="28"/>
          <w:szCs w:val="28"/>
        </w:rPr>
        <w:softHyphen/>
        <w:t>ж</w:t>
      </w:r>
      <w:r>
        <w:rPr>
          <w:color w:val="00000A"/>
          <w:sz w:val="28"/>
          <w:szCs w:val="28"/>
        </w:rPr>
        <w:softHyphen/>
        <w:t>на обеспечивать возможность для организации разных форм урочной и вне</w:t>
      </w:r>
      <w:r>
        <w:rPr>
          <w:color w:val="00000A"/>
          <w:sz w:val="28"/>
          <w:szCs w:val="28"/>
        </w:rPr>
        <w:softHyphen/>
        <w:t>уро</w:t>
      </w:r>
      <w:r>
        <w:rPr>
          <w:color w:val="00000A"/>
          <w:sz w:val="28"/>
          <w:szCs w:val="28"/>
        </w:rPr>
        <w:softHyphen/>
        <w:t>чной деятельности;</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кабинету </w:t>
      </w:r>
      <w:r>
        <w:rPr>
          <w:color w:val="auto"/>
          <w:sz w:val="28"/>
          <w:szCs w:val="28"/>
        </w:rPr>
        <w:t>для проведения уроков «Основы социальной жизни»;</w:t>
      </w:r>
    </w:p>
    <w:p w:rsidR="005B5BE4" w:rsidRDefault="005B5BE4">
      <w:pPr>
        <w:pStyle w:val="Default"/>
        <w:autoSpaceDE/>
        <w:spacing w:line="360" w:lineRule="auto"/>
        <w:ind w:firstLine="709"/>
        <w:jc w:val="both"/>
        <w:textAlignment w:val="baseline"/>
        <w:rPr>
          <w:sz w:val="28"/>
          <w:szCs w:val="28"/>
        </w:rPr>
      </w:pPr>
      <w:r>
        <w:rPr>
          <w:color w:val="00000A"/>
          <w:sz w:val="28"/>
          <w:szCs w:val="28"/>
        </w:rPr>
        <w:t>туалетам, душевым, коридорам и другим помещениям.</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помещениям библиотек (площадь, размещение рабочих зон, наличие читального зала, медиатеки, число читательских мест);</w:t>
      </w:r>
    </w:p>
    <w:p w:rsidR="008363B5" w:rsidRDefault="005B5BE4" w:rsidP="008363B5">
      <w:pPr>
        <w:pStyle w:val="af4"/>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B5BE4" w:rsidRDefault="005B5BE4" w:rsidP="008363B5">
      <w:pPr>
        <w:pStyle w:val="af4"/>
        <w:spacing w:after="0" w:line="360" w:lineRule="auto"/>
        <w:ind w:firstLine="709"/>
        <w:jc w:val="both"/>
        <w:rPr>
          <w:rFonts w:ascii="Times New Roman" w:hAnsi="Times New Roman"/>
          <w:sz w:val="28"/>
          <w:szCs w:val="28"/>
        </w:rPr>
      </w:pPr>
      <w:r>
        <w:rPr>
          <w:rFonts w:ascii="Times New Roman" w:hAnsi="Times New Roman"/>
          <w:sz w:val="28"/>
          <w:szCs w:val="28"/>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актовому залу;</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спортивным залам, бассейнам, игровому и спортивному оборудованию;</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помещениям для медицинского персонала;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мебели, офисному оснащению и хозяйственному инвентарю;</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Материально-техническое и информационное оснащение образовательного процесса должно обеспечивать возможность:</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создания материальных объектов, в том числе произведений искусства;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физического развития, участия в спортивных соревнованиях и играх;</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планирования учебной деятельности, фиксирования его реализации в целом и отдельных этапов (выступлений, дискуссий, экспериментов);</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lastRenderedPageBreak/>
        <w:t>размещения материалов и работ в информационной среде организации;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организации отдыха и питания;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исполнения, сочинения и аранжировки му</w:t>
      </w:r>
      <w:r>
        <w:rPr>
          <w:rFonts w:ascii="Times New Roman" w:hAnsi="Times New Roman"/>
          <w:sz w:val="28"/>
          <w:szCs w:val="28"/>
        </w:rPr>
        <w:softHyphen/>
        <w:t>зы</w:t>
      </w:r>
      <w:r>
        <w:rPr>
          <w:rFonts w:ascii="Times New Roman" w:hAnsi="Times New Roman"/>
          <w:sz w:val="28"/>
          <w:szCs w:val="28"/>
        </w:rPr>
        <w:softHyphen/>
        <w:t>каль</w:t>
      </w:r>
      <w:r>
        <w:rPr>
          <w:rFonts w:ascii="Times New Roman" w:hAnsi="Times New Roman"/>
          <w:sz w:val="28"/>
          <w:szCs w:val="28"/>
        </w:rPr>
        <w:softHyphen/>
        <w:t>ных произведений с применением традиционных инструментов и цифровых технологий;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sz w:val="28"/>
          <w:szCs w:val="28"/>
        </w:rPr>
        <w:t>обработки материалов и информации с использованием технологических инструментов.</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w:t>
      </w:r>
      <w:r>
        <w:rPr>
          <w:rFonts w:ascii="Times New Roman" w:hAnsi="Times New Roman" w:cs="Times New Roman"/>
          <w:sz w:val="28"/>
          <w:szCs w:val="28"/>
        </w:rPr>
        <w:t>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color w:val="auto"/>
          <w:sz w:val="28"/>
          <w:szCs w:val="28"/>
        </w:rPr>
        <w:t xml:space="preserve">. </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Структура требований к материально-техническим условиям включает требования к:</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пространства, в котором осуществляется реализация АООП;</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временного режима обучения;</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техническим средствам обучения;</w:t>
      </w:r>
    </w:p>
    <w:p w:rsidR="005B5BE4" w:rsidRDefault="005B5BE4">
      <w:pPr>
        <w:pStyle w:val="14TexstOSNOVA1012"/>
        <w:shd w:val="clear" w:color="auto" w:fill="FFFFFF"/>
        <w:tabs>
          <w:tab w:val="left" w:pos="0"/>
        </w:tabs>
        <w:spacing w:line="360" w:lineRule="auto"/>
        <w:ind w:firstLine="575"/>
        <w:rPr>
          <w:i/>
          <w:color w:val="auto"/>
          <w:sz w:val="28"/>
          <w:szCs w:val="28"/>
        </w:rPr>
      </w:pPr>
      <w:r>
        <w:rPr>
          <w:rFonts w:ascii="Times New Roman" w:hAnsi="Times New Roman" w:cs="Times New Roman"/>
          <w:color w:val="auto"/>
          <w:sz w:val="28"/>
          <w:szCs w:val="28"/>
        </w:rPr>
        <w:t>специальным учебникам, рабочим тетрадям, дидактическим материалам, компьютерным инструментам обучения.</w:t>
      </w:r>
    </w:p>
    <w:p w:rsidR="005B5BE4" w:rsidRDefault="005B5BE4">
      <w:pPr>
        <w:pStyle w:val="Default"/>
        <w:spacing w:line="360" w:lineRule="auto"/>
        <w:ind w:firstLine="575"/>
        <w:jc w:val="both"/>
        <w:rPr>
          <w:color w:val="auto"/>
          <w:sz w:val="28"/>
          <w:szCs w:val="28"/>
        </w:rPr>
      </w:pPr>
      <w:r>
        <w:rPr>
          <w:i/>
          <w:color w:val="auto"/>
          <w:sz w:val="28"/>
          <w:szCs w:val="28"/>
        </w:rPr>
        <w:t>Пространство</w:t>
      </w:r>
      <w:r>
        <w:rPr>
          <w:color w:val="auto"/>
          <w:sz w:val="28"/>
          <w:szCs w:val="28"/>
        </w:rPr>
        <w:t>,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санитарно-гигиенических норм организации образовательной деятельности;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обеспечения санитарно-бытовых и социально-бытовых условий;</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пожарной и электробезопасности;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требований охраны труда;</w:t>
      </w:r>
    </w:p>
    <w:p w:rsidR="005B5BE4" w:rsidRDefault="005B5BE4">
      <w:pPr>
        <w:pStyle w:val="Default"/>
        <w:tabs>
          <w:tab w:val="left" w:pos="851"/>
        </w:tabs>
        <w:autoSpaceDE/>
        <w:spacing w:line="360" w:lineRule="auto"/>
        <w:ind w:firstLine="575"/>
        <w:jc w:val="both"/>
        <w:textAlignment w:val="baseline"/>
        <w:rPr>
          <w:sz w:val="28"/>
          <w:szCs w:val="28"/>
        </w:rPr>
      </w:pPr>
      <w:r>
        <w:rPr>
          <w:color w:val="auto"/>
          <w:sz w:val="28"/>
          <w:szCs w:val="28"/>
        </w:rPr>
        <w:t>соблюдения своевременных сроков и необходимых объемов текущего и капитального ремонта и др.</w:t>
      </w:r>
    </w:p>
    <w:p w:rsidR="005B5BE4" w:rsidRDefault="005B5BE4">
      <w:pPr>
        <w:pStyle w:val="Default"/>
        <w:spacing w:line="360" w:lineRule="auto"/>
        <w:ind w:firstLine="709"/>
        <w:jc w:val="both"/>
        <w:rPr>
          <w:i/>
          <w:sz w:val="28"/>
          <w:szCs w:val="28"/>
        </w:rPr>
      </w:pPr>
      <w:r>
        <w:rPr>
          <w:sz w:val="28"/>
          <w:szCs w:val="28"/>
        </w:rPr>
        <w:lastRenderedPageBreak/>
        <w:t>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r>
        <w:t xml:space="preserve"> </w:t>
      </w:r>
    </w:p>
    <w:p w:rsidR="005B5BE4" w:rsidRDefault="005B5BE4">
      <w:pPr>
        <w:pStyle w:val="Default"/>
        <w:spacing w:line="360" w:lineRule="auto"/>
        <w:ind w:firstLine="709"/>
        <w:jc w:val="both"/>
        <w:rPr>
          <w:i/>
          <w:sz w:val="28"/>
          <w:szCs w:val="28"/>
        </w:rPr>
      </w:pPr>
      <w:r>
        <w:rPr>
          <w:i/>
          <w:sz w:val="28"/>
          <w:szCs w:val="28"/>
        </w:rPr>
        <w:t>Временной режим</w:t>
      </w:r>
      <w:r>
        <w:rPr>
          <w:sz w:val="28"/>
          <w:szCs w:val="28"/>
        </w:rPr>
        <w:t xml:space="preserve"> образования обучающихся с умственной отсталостью </w:t>
      </w:r>
      <w:r>
        <w:rPr>
          <w:color w:val="auto"/>
          <w:sz w:val="28"/>
          <w:szCs w:val="28"/>
        </w:rPr>
        <w:t xml:space="preserve">(интеллектуальными нарушениями) </w:t>
      </w:r>
      <w:r>
        <w:rPr>
          <w:sz w:val="28"/>
          <w:szCs w:val="28"/>
        </w:rPr>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Default="005B5BE4">
      <w:pPr>
        <w:pStyle w:val="Default"/>
        <w:spacing w:line="336" w:lineRule="auto"/>
        <w:ind w:firstLine="708"/>
        <w:jc w:val="both"/>
        <w:rPr>
          <w:color w:val="00000A"/>
          <w:sz w:val="28"/>
          <w:szCs w:val="28"/>
        </w:rPr>
      </w:pPr>
      <w:r>
        <w:rPr>
          <w:i/>
          <w:sz w:val="28"/>
          <w:szCs w:val="28"/>
        </w:rPr>
        <w:t>Технические средства обучения</w:t>
      </w:r>
      <w:r>
        <w:rPr>
          <w:sz w:val="28"/>
          <w:szCs w:val="28"/>
        </w:rPr>
        <w:t xml:space="preserve"> (</w:t>
      </w:r>
      <w:r>
        <w:rPr>
          <w:color w:val="00000A"/>
          <w:sz w:val="28"/>
          <w:szCs w:val="28"/>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Pr>
          <w:color w:val="auto"/>
          <w:sz w:val="28"/>
          <w:szCs w:val="28"/>
        </w:rPr>
        <w:t>(интеллектуальными нарушениями)</w:t>
      </w:r>
      <w:r>
        <w:rPr>
          <w:color w:val="00000A"/>
          <w:sz w:val="28"/>
          <w:szCs w:val="28"/>
        </w:rPr>
        <w:t>, способствуют мотивации учебной деятельности, развивают познавательную активность обучающихся.</w:t>
      </w:r>
    </w:p>
    <w:p w:rsidR="005B5BE4" w:rsidRDefault="005B5BE4">
      <w:pPr>
        <w:pStyle w:val="18TexstSPISOK1"/>
        <w:spacing w:line="360" w:lineRule="auto"/>
        <w:ind w:left="0" w:firstLine="709"/>
        <w:rPr>
          <w:rFonts w:ascii="Times New Roman" w:hAnsi="Times New Roman" w:cs="Times New Roman"/>
          <w:caps w:val="0"/>
          <w:color w:val="00000A"/>
          <w:sz w:val="28"/>
          <w:szCs w:val="28"/>
        </w:rPr>
      </w:pPr>
      <w:r>
        <w:rPr>
          <w:rFonts w:ascii="Times New Roman" w:hAnsi="Times New Roman" w:cs="Times New Roman"/>
          <w:caps w:val="0"/>
          <w:color w:val="00000A"/>
          <w:sz w:val="28"/>
          <w:szCs w:val="28"/>
        </w:rPr>
        <w:t>Учет особых образовательных потребностей обучающихся с ум</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вен</w:t>
      </w:r>
      <w:r>
        <w:rPr>
          <w:rFonts w:ascii="Times New Roman" w:hAnsi="Times New Roman" w:cs="Times New Roman"/>
          <w:caps w:val="0"/>
          <w:color w:val="00000A"/>
          <w:sz w:val="28"/>
          <w:szCs w:val="28"/>
        </w:rPr>
        <w:softHyphen/>
        <w:t>ной от</w:t>
      </w:r>
      <w:r>
        <w:rPr>
          <w:rFonts w:ascii="Times New Roman" w:hAnsi="Times New Roman" w:cs="Times New Roman"/>
          <w:caps w:val="0"/>
          <w:color w:val="00000A"/>
          <w:sz w:val="28"/>
          <w:szCs w:val="28"/>
        </w:rPr>
        <w:softHyphen/>
        <w:t xml:space="preserve">сталостью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обусловливает необходимость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 xml:space="preserve">ния </w:t>
      </w:r>
      <w:r>
        <w:rPr>
          <w:rFonts w:ascii="Times New Roman" w:hAnsi="Times New Roman" w:cs="Times New Roman"/>
          <w:i/>
          <w:caps w:val="0"/>
          <w:color w:val="00000A"/>
          <w:sz w:val="28"/>
          <w:szCs w:val="28"/>
        </w:rPr>
        <w:t>спе</w:t>
      </w:r>
      <w:r>
        <w:rPr>
          <w:rFonts w:ascii="Times New Roman" w:hAnsi="Times New Roman" w:cs="Times New Roman"/>
          <w:i/>
          <w:caps w:val="0"/>
          <w:color w:val="00000A"/>
          <w:sz w:val="28"/>
          <w:szCs w:val="28"/>
        </w:rPr>
        <w:softHyphen/>
        <w:t>ци</w:t>
      </w:r>
      <w:r>
        <w:rPr>
          <w:rFonts w:ascii="Times New Roman" w:hAnsi="Times New Roman" w:cs="Times New Roman"/>
          <w:i/>
          <w:caps w:val="0"/>
          <w:color w:val="00000A"/>
          <w:sz w:val="28"/>
          <w:szCs w:val="28"/>
        </w:rPr>
        <w:softHyphen/>
        <w:t>аль</w:t>
      </w:r>
      <w:r>
        <w:rPr>
          <w:rFonts w:ascii="Times New Roman" w:hAnsi="Times New Roman" w:cs="Times New Roman"/>
          <w:i/>
          <w:caps w:val="0"/>
          <w:color w:val="00000A"/>
          <w:sz w:val="28"/>
          <w:szCs w:val="28"/>
        </w:rPr>
        <w:softHyphen/>
        <w:t>ных уче</w:t>
      </w:r>
      <w:r>
        <w:rPr>
          <w:rFonts w:ascii="Times New Roman" w:hAnsi="Times New Roman" w:cs="Times New Roman"/>
          <w:i/>
          <w:caps w:val="0"/>
          <w:color w:val="00000A"/>
          <w:sz w:val="28"/>
          <w:szCs w:val="28"/>
        </w:rPr>
        <w:softHyphen/>
        <w:t>б</w:t>
      </w:r>
      <w:r>
        <w:rPr>
          <w:rFonts w:ascii="Times New Roman" w:hAnsi="Times New Roman" w:cs="Times New Roman"/>
          <w:i/>
          <w:caps w:val="0"/>
          <w:color w:val="00000A"/>
          <w:sz w:val="28"/>
          <w:szCs w:val="28"/>
        </w:rPr>
        <w:softHyphen/>
        <w:t>ни</w:t>
      </w:r>
      <w:r>
        <w:rPr>
          <w:rFonts w:ascii="Times New Roman" w:hAnsi="Times New Roman" w:cs="Times New Roman"/>
          <w:i/>
          <w:caps w:val="0"/>
          <w:color w:val="00000A"/>
          <w:sz w:val="28"/>
          <w:szCs w:val="28"/>
        </w:rPr>
        <w:softHyphen/>
        <w:t>ков</w:t>
      </w:r>
      <w:r>
        <w:rPr>
          <w:rFonts w:ascii="Times New Roman" w:hAnsi="Times New Roman" w:cs="Times New Roman"/>
          <w:caps w:val="0"/>
          <w:color w:val="00000A"/>
          <w:sz w:val="28"/>
          <w:szCs w:val="28"/>
        </w:rPr>
        <w:t>, адресованных данной категории обучающихся. Для за</w:t>
      </w:r>
      <w:r>
        <w:rPr>
          <w:rFonts w:ascii="Times New Roman" w:hAnsi="Times New Roman" w:cs="Times New Roman"/>
          <w:caps w:val="0"/>
          <w:color w:val="00000A"/>
          <w:sz w:val="28"/>
          <w:szCs w:val="28"/>
        </w:rPr>
        <w:softHyphen/>
        <w:t>кре</w:t>
      </w:r>
      <w:r>
        <w:rPr>
          <w:rFonts w:ascii="Times New Roman" w:hAnsi="Times New Roman" w:cs="Times New Roman"/>
          <w:caps w:val="0"/>
          <w:color w:val="00000A"/>
          <w:sz w:val="28"/>
          <w:szCs w:val="28"/>
        </w:rPr>
        <w:softHyphen/>
        <w:t>п</w:t>
      </w:r>
      <w:r>
        <w:rPr>
          <w:rFonts w:ascii="Times New Roman" w:hAnsi="Times New Roman" w:cs="Times New Roman"/>
          <w:caps w:val="0"/>
          <w:color w:val="00000A"/>
          <w:sz w:val="28"/>
          <w:szCs w:val="28"/>
        </w:rPr>
        <w:softHyphen/>
        <w:t>ле</w:t>
      </w:r>
      <w:r>
        <w:rPr>
          <w:rFonts w:ascii="Times New Roman" w:hAnsi="Times New Roman" w:cs="Times New Roman"/>
          <w:caps w:val="0"/>
          <w:color w:val="00000A"/>
          <w:sz w:val="28"/>
          <w:szCs w:val="28"/>
        </w:rPr>
        <w:softHyphen/>
        <w:t>ния зна</w:t>
      </w:r>
      <w:r>
        <w:rPr>
          <w:rFonts w:ascii="Times New Roman" w:hAnsi="Times New Roman" w:cs="Times New Roman"/>
          <w:caps w:val="0"/>
          <w:color w:val="00000A"/>
          <w:sz w:val="28"/>
          <w:szCs w:val="28"/>
        </w:rPr>
        <w:softHyphen/>
        <w:t>ний, полученных на уроке, а также для выполнения практических ра</w:t>
      </w:r>
      <w:r>
        <w:rPr>
          <w:rFonts w:ascii="Times New Roman" w:hAnsi="Times New Roman" w:cs="Times New Roman"/>
          <w:caps w:val="0"/>
          <w:color w:val="00000A"/>
          <w:sz w:val="28"/>
          <w:szCs w:val="28"/>
        </w:rPr>
        <w:softHyphen/>
        <w:t>бот, не</w:t>
      </w:r>
      <w:r>
        <w:rPr>
          <w:rFonts w:ascii="Times New Roman" w:hAnsi="Times New Roman" w:cs="Times New Roman"/>
          <w:caps w:val="0"/>
          <w:color w:val="00000A"/>
          <w:sz w:val="28"/>
          <w:szCs w:val="28"/>
        </w:rPr>
        <w:softHyphen/>
        <w:t>об</w:t>
      </w:r>
      <w:r>
        <w:rPr>
          <w:rFonts w:ascii="Times New Roman" w:hAnsi="Times New Roman" w:cs="Times New Roman"/>
          <w:caps w:val="0"/>
          <w:color w:val="00000A"/>
          <w:sz w:val="28"/>
          <w:szCs w:val="28"/>
        </w:rPr>
        <w:softHyphen/>
        <w:t>ходимо использование рабочих тетрадей на печатной основе, вклю</w:t>
      </w:r>
      <w:r>
        <w:rPr>
          <w:rFonts w:ascii="Times New Roman" w:hAnsi="Times New Roman" w:cs="Times New Roman"/>
          <w:caps w:val="0"/>
          <w:color w:val="00000A"/>
          <w:sz w:val="28"/>
          <w:szCs w:val="28"/>
        </w:rPr>
        <w:softHyphen/>
        <w:t>чая Про</w:t>
      </w:r>
      <w:r>
        <w:rPr>
          <w:rFonts w:ascii="Times New Roman" w:hAnsi="Times New Roman" w:cs="Times New Roman"/>
          <w:caps w:val="0"/>
          <w:color w:val="00000A"/>
          <w:sz w:val="28"/>
          <w:szCs w:val="28"/>
        </w:rPr>
        <w:softHyphen/>
        <w:t>пи</w:t>
      </w:r>
      <w:r>
        <w:rPr>
          <w:rFonts w:ascii="Times New Roman" w:hAnsi="Times New Roman" w:cs="Times New Roman"/>
          <w:caps w:val="0"/>
          <w:color w:val="00000A"/>
          <w:sz w:val="28"/>
          <w:szCs w:val="28"/>
        </w:rPr>
        <w:softHyphen/>
        <w:t>си.</w:t>
      </w:r>
    </w:p>
    <w:p w:rsidR="005B5BE4" w:rsidRDefault="005B5BE4">
      <w:pPr>
        <w:pStyle w:val="18TexstSPISOK1"/>
        <w:spacing w:line="360" w:lineRule="auto"/>
        <w:ind w:left="0" w:firstLine="709"/>
        <w:rPr>
          <w:rFonts w:ascii="Times New Roman" w:hAnsi="Times New Roman" w:cs="Times New Roman"/>
          <w:color w:val="auto"/>
          <w:sz w:val="28"/>
          <w:szCs w:val="28"/>
        </w:rPr>
      </w:pPr>
      <w:r>
        <w:rPr>
          <w:rFonts w:ascii="Times New Roman" w:hAnsi="Times New Roman" w:cs="Times New Roman"/>
          <w:caps w:val="0"/>
          <w:color w:val="00000A"/>
          <w:sz w:val="28"/>
          <w:szCs w:val="28"/>
        </w:rPr>
        <w:t xml:space="preserve">Особые образовательные потребности обучающихся </w:t>
      </w:r>
      <w:r>
        <w:rPr>
          <w:rFonts w:ascii="Times New Roman" w:hAnsi="Times New Roman" w:cs="Times New Roman"/>
          <w:caps w:val="0"/>
          <w:sz w:val="28"/>
          <w:szCs w:val="28"/>
        </w:rPr>
        <w:t>с умственной от</w:t>
      </w:r>
      <w:r>
        <w:rPr>
          <w:rFonts w:ascii="Times New Roman" w:hAnsi="Times New Roman" w:cs="Times New Roman"/>
          <w:caps w:val="0"/>
          <w:sz w:val="28"/>
          <w:szCs w:val="28"/>
        </w:rPr>
        <w:softHyphen/>
        <w:t>с</w:t>
      </w:r>
      <w:r>
        <w:rPr>
          <w:rFonts w:ascii="Times New Roman" w:hAnsi="Times New Roman" w:cs="Times New Roman"/>
          <w:caps w:val="0"/>
          <w:sz w:val="28"/>
          <w:szCs w:val="28"/>
        </w:rPr>
        <w:softHyphen/>
        <w:t>та</w:t>
      </w:r>
      <w:r>
        <w:rPr>
          <w:rFonts w:ascii="Times New Roman" w:hAnsi="Times New Roman" w:cs="Times New Roman"/>
          <w:caps w:val="0"/>
          <w:sz w:val="28"/>
          <w:szCs w:val="28"/>
        </w:rPr>
        <w:softHyphen/>
        <w:t>лостью</w:t>
      </w:r>
      <w:r>
        <w:rPr>
          <w:rFonts w:ascii="Times New Roman" w:hAnsi="Times New Roman" w:cs="Times New Roman"/>
          <w:caps w:val="0"/>
          <w:color w:val="00000A"/>
          <w:sz w:val="28"/>
          <w:szCs w:val="28"/>
        </w:rPr>
        <w:t xml:space="preserve">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обусловливают необходимость специального подбора учебного и ди</w:t>
      </w:r>
      <w:r>
        <w:rPr>
          <w:rFonts w:ascii="Times New Roman" w:hAnsi="Times New Roman" w:cs="Times New Roman"/>
          <w:caps w:val="0"/>
          <w:color w:val="00000A"/>
          <w:sz w:val="28"/>
          <w:szCs w:val="28"/>
        </w:rPr>
        <w:softHyphen/>
        <w:t>дактического материала (в младших классах преимущественное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ние натуральной и иллюстративной наглядности; в старших ― ил</w:t>
      </w:r>
      <w:r>
        <w:rPr>
          <w:rFonts w:ascii="Times New Roman" w:hAnsi="Times New Roman" w:cs="Times New Roman"/>
          <w:caps w:val="0"/>
          <w:color w:val="00000A"/>
          <w:sz w:val="28"/>
          <w:szCs w:val="28"/>
        </w:rPr>
        <w:softHyphen/>
        <w:t>лю</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ра</w:t>
      </w:r>
      <w:r>
        <w:rPr>
          <w:rFonts w:ascii="Times New Roman" w:hAnsi="Times New Roman" w:cs="Times New Roman"/>
          <w:caps w:val="0"/>
          <w:color w:val="00000A"/>
          <w:sz w:val="28"/>
          <w:szCs w:val="28"/>
        </w:rPr>
        <w:softHyphen/>
        <w:t>тив</w:t>
      </w:r>
      <w:r>
        <w:rPr>
          <w:rFonts w:ascii="Times New Roman" w:hAnsi="Times New Roman" w:cs="Times New Roman"/>
          <w:caps w:val="0"/>
          <w:color w:val="00000A"/>
          <w:sz w:val="28"/>
          <w:szCs w:val="28"/>
        </w:rPr>
        <w:softHyphen/>
        <w:t>ной и символической).</w:t>
      </w:r>
    </w:p>
    <w:p w:rsidR="005B5BE4" w:rsidRDefault="005B5BE4">
      <w:pPr>
        <w:pStyle w:val="14TexstOSNOVA1012"/>
        <w:spacing w:line="360" w:lineRule="auto"/>
        <w:ind w:firstLine="709"/>
        <w:rPr>
          <w:rFonts w:ascii="Times New Roman" w:hAnsi="Times New Roman" w:cs="Times New Roman"/>
          <w:i/>
          <w:color w:val="auto"/>
          <w:sz w:val="28"/>
          <w:szCs w:val="28"/>
        </w:rPr>
      </w:pPr>
      <w:r>
        <w:rPr>
          <w:rFonts w:ascii="Times New Roman" w:hAnsi="Times New Roman" w:cs="Times New Roman"/>
          <w:color w:val="auto"/>
          <w:sz w:val="28"/>
          <w:szCs w:val="28"/>
        </w:rPr>
        <w:t>Требования к материально-техническому обеспечению ориентированы не только на ребёнка, но и на всех участников процесса образования. Это обу</w:t>
      </w:r>
      <w:r>
        <w:rPr>
          <w:rFonts w:ascii="Times New Roman" w:hAnsi="Times New Roman" w:cs="Times New Roman"/>
          <w:color w:val="auto"/>
          <w:sz w:val="28"/>
          <w:szCs w:val="28"/>
        </w:rPr>
        <w:softHyphen/>
      </w:r>
      <w:r>
        <w:rPr>
          <w:rFonts w:ascii="Times New Roman" w:hAnsi="Times New Roman" w:cs="Times New Roman"/>
          <w:color w:val="auto"/>
          <w:sz w:val="28"/>
          <w:szCs w:val="28"/>
        </w:rPr>
        <w:lastRenderedPageBreak/>
        <w:t>словлено  необходимостью индивидуализации про</w:t>
      </w:r>
      <w:r>
        <w:rPr>
          <w:rFonts w:ascii="Times New Roman" w:hAnsi="Times New Roman" w:cs="Times New Roman"/>
          <w:color w:val="auto"/>
          <w:sz w:val="28"/>
          <w:szCs w:val="28"/>
        </w:rPr>
        <w:softHyphen/>
        <w:t>цесса образования обучающихся с умственной отсталостью (интеллектуальными нарушениями). Специфика данной группы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ний состоит в том, что все вовлечённые в процесс образования взрослые дол</w:t>
      </w:r>
      <w:r>
        <w:rPr>
          <w:rFonts w:ascii="Times New Roman" w:hAnsi="Times New Roman" w:cs="Times New Roman"/>
          <w:color w:val="auto"/>
          <w:sz w:val="28"/>
          <w:szCs w:val="28"/>
        </w:rPr>
        <w:softHyphen/>
        <w:t>жны иметь неограниченный доступ к организационной технике либо спе</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альному ресурсному центру в общеобразовательной организации, где можно осу</w:t>
      </w:r>
      <w:r>
        <w:rPr>
          <w:rFonts w:ascii="Times New Roman" w:hAnsi="Times New Roman" w:cs="Times New Roman"/>
          <w:color w:val="auto"/>
          <w:sz w:val="28"/>
          <w:szCs w:val="28"/>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ет</w:t>
      </w:r>
      <w:r>
        <w:rPr>
          <w:rFonts w:ascii="Times New Roman" w:hAnsi="Times New Roman" w:cs="Times New Roman"/>
          <w:color w:val="auto"/>
          <w:sz w:val="28"/>
          <w:szCs w:val="28"/>
        </w:rPr>
        <w:softHyphen/>
        <w:t>ся материально-техническая поддержка, в том числе сетевая, процесса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нации и взаимодействия специалистов разного профиля, вовлечённых в про</w:t>
      </w:r>
      <w:r>
        <w:rPr>
          <w:rFonts w:ascii="Times New Roman" w:hAnsi="Times New Roman" w:cs="Times New Roman"/>
          <w:color w:val="auto"/>
          <w:sz w:val="28"/>
          <w:szCs w:val="28"/>
        </w:rPr>
        <w:softHyphen/>
        <w:t>цесс образования, родителей (законных представителей) обучающихся с умственной отсталостью (интеллектуальными нарушениями).</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i/>
          <w:color w:val="auto"/>
          <w:sz w:val="28"/>
          <w:szCs w:val="28"/>
        </w:rPr>
        <w:t>Информационное обеспечение</w:t>
      </w:r>
      <w:r>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Информационно-методическое обеспечение реализации адап</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ванных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 xml:space="preserve">ных программ для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направлено на </w:t>
      </w:r>
      <w:r>
        <w:rPr>
          <w:rFonts w:ascii="Times New Roman" w:hAnsi="Times New Roman" w:cs="Times New Roman"/>
          <w:color w:val="auto"/>
          <w:sz w:val="28"/>
          <w:szCs w:val="28"/>
        </w:rPr>
        <w:t>обе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ние широкого, постоянного и устойчивого доступа для всех участников образовательного про</w:t>
      </w:r>
      <w:r>
        <w:rPr>
          <w:rFonts w:ascii="Times New Roman" w:hAnsi="Times New Roman" w:cs="Times New Roman"/>
          <w:color w:val="auto"/>
          <w:sz w:val="28"/>
          <w:szCs w:val="28"/>
        </w:rPr>
        <w:softHyphen/>
        <w:t>цесса к любой информации, связанной с реализацией программы, планируемыми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 xml:space="preserve">татами, организацией образовательного процесса и условиями его осуществления.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Требования к информационно-методическому обеспечению образовательного процесса включают:</w:t>
      </w:r>
    </w:p>
    <w:p w:rsidR="005B5BE4" w:rsidRDefault="005B5BE4">
      <w:pPr>
        <w:pStyle w:val="aff1"/>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Необходимую нормативную правовую базу образования обучающихся с умственной отсталостью (интеллектуальными нарушениями);</w:t>
      </w:r>
    </w:p>
    <w:p w:rsidR="005B5BE4" w:rsidRDefault="005B5BE4">
      <w:pPr>
        <w:pStyle w:val="aff1"/>
        <w:numPr>
          <w:ilvl w:val="0"/>
          <w:numId w:val="9"/>
        </w:numPr>
        <w:spacing w:after="0" w:line="360" w:lineRule="auto"/>
        <w:ind w:left="0" w:firstLine="709"/>
        <w:jc w:val="both"/>
        <w:rPr>
          <w:sz w:val="28"/>
          <w:szCs w:val="28"/>
        </w:rPr>
      </w:pPr>
      <w:r>
        <w:rPr>
          <w:rFonts w:ascii="Times New Roman" w:hAnsi="Times New Roman"/>
          <w:sz w:val="28"/>
          <w:szCs w:val="28"/>
        </w:rPr>
        <w:t>Характеристики предполагаемых информационных связей участников образовательного процесса;</w:t>
      </w:r>
    </w:p>
    <w:p w:rsidR="005B5BE4" w:rsidRDefault="005B5BE4">
      <w:pPr>
        <w:pStyle w:val="Default"/>
        <w:numPr>
          <w:ilvl w:val="0"/>
          <w:numId w:val="9"/>
        </w:numPr>
        <w:spacing w:line="360" w:lineRule="auto"/>
        <w:ind w:left="0" w:firstLine="709"/>
        <w:jc w:val="both"/>
        <w:rPr>
          <w:sz w:val="28"/>
          <w:szCs w:val="28"/>
        </w:rPr>
      </w:pPr>
      <w:r>
        <w:rPr>
          <w:color w:val="auto"/>
          <w:sz w:val="28"/>
          <w:szCs w:val="28"/>
        </w:rPr>
        <w:lastRenderedPageBreak/>
        <w:t>Получения доступа к информационным ресурсам, различными способами (поиск информации  в сети интернет,  работа в библиотеке и др.),</w:t>
      </w:r>
      <w:r>
        <w:rPr>
          <w:color w:val="auto"/>
          <w:kern w:val="1"/>
          <w:sz w:val="28"/>
          <w:szCs w:val="28"/>
        </w:rPr>
        <w:t xml:space="preserve"> в том числе к электронным образовательным ресурсам, размещенным в федеральных и региональных базах данных;</w:t>
      </w:r>
    </w:p>
    <w:p w:rsidR="005B5BE4" w:rsidRDefault="005B5BE4">
      <w:pPr>
        <w:pStyle w:val="aff1"/>
        <w:numPr>
          <w:ilvl w:val="0"/>
          <w:numId w:val="9"/>
        </w:numPr>
        <w:spacing w:after="0" w:line="360" w:lineRule="auto"/>
        <w:ind w:left="0" w:firstLine="709"/>
        <w:jc w:val="both"/>
        <w:rPr>
          <w:rFonts w:ascii="Times New Roman" w:hAnsi="Times New Roman"/>
          <w:sz w:val="24"/>
          <w:szCs w:val="24"/>
        </w:rPr>
      </w:pPr>
      <w:r>
        <w:rPr>
          <w:rFonts w:ascii="Times New Roman" w:hAnsi="Times New Roman"/>
          <w:sz w:val="28"/>
          <w:szCs w:val="28"/>
        </w:rPr>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8363B5" w:rsidRDefault="008363B5" w:rsidP="00FC52CE">
      <w:pPr>
        <w:pStyle w:val="afd"/>
        <w:spacing w:line="360" w:lineRule="auto"/>
        <w:jc w:val="center"/>
        <w:rPr>
          <w:rFonts w:ascii="Times New Roman" w:hAnsi="Times New Roman"/>
          <w:b/>
          <w:sz w:val="28"/>
          <w:szCs w:val="28"/>
        </w:rPr>
      </w:pPr>
    </w:p>
    <w:p w:rsidR="005B5BE4" w:rsidRDefault="005B5BE4">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Default="004B1066">
      <w:pPr>
        <w:pStyle w:val="aff1"/>
        <w:spacing w:after="0" w:line="360" w:lineRule="auto"/>
        <w:jc w:val="both"/>
      </w:pPr>
    </w:p>
    <w:p w:rsidR="004B1066" w:rsidRPr="004B1066" w:rsidRDefault="004B1066" w:rsidP="004B1066">
      <w:pPr>
        <w:widowControl w:val="0"/>
        <w:suppressAutoHyphens w:val="0"/>
        <w:autoSpaceDE w:val="0"/>
        <w:autoSpaceDN w:val="0"/>
        <w:spacing w:after="0" w:line="240" w:lineRule="auto"/>
        <w:ind w:right="465" w:firstLine="707"/>
        <w:jc w:val="both"/>
        <w:rPr>
          <w:rFonts w:ascii="Times New Roman" w:eastAsia="Times New Roman" w:hAnsi="Times New Roman" w:cs="Times New Roman"/>
          <w:color w:val="auto"/>
          <w:kern w:val="0"/>
          <w:sz w:val="28"/>
          <w:szCs w:val="28"/>
          <w:lang w:eastAsia="en-US"/>
        </w:rPr>
      </w:pPr>
      <w:r w:rsidRPr="004B1066">
        <w:rPr>
          <w:rFonts w:ascii="Times New Roman" w:eastAsia="Times New Roman" w:hAnsi="Times New Roman" w:cs="Times New Roman"/>
          <w:color w:val="auto"/>
          <w:kern w:val="0"/>
          <w:sz w:val="28"/>
          <w:szCs w:val="28"/>
          <w:lang w:eastAsia="en-US"/>
        </w:rPr>
        <w:lastRenderedPageBreak/>
        <w:t>ПСИХОЛОГО-КОРРЕКЦИОННАЯ РАБОТА</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Цель программы - создание условий психолого-педагогического сопровождения процесса освоения АООП обучающимися с легкой степенью умственной отсталости, с учетом их особых образовательных потребностей на основе осуществления индивидуального и дифференцированного подхода в образовательном процессе.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Задачи:</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 выявление особых образовательных потребностей обучающихся с умственной отсталостью, обусловленных структурой и глубиной имеющихся у них нарушений, недостатками в физическом и психическом развитии;</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 осуществление индивидуально ориентированной психолого-педагогической помощи детям с ограниченными возможностями здоровья с учетом особенностей психофизического развития и индивидуальных возможностей обучающихся (в соответствии с рекомендациями психолого - педагогического консилиума);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разработка и реализация индивидуальных учебных планов, организация индивидуальных и групповых занятий для детей с учетом индивидуальных и типологических особенностей психофизического развития и индивидуальных возможностей обучающихся;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реализация системы мероприятий по социальной адаптации обучающихся с умственной отсталостью; • оказание родителям (законным представителям), имеющим детей с умственной отсталостью, консультативной и методической помощи. </w:t>
      </w:r>
    </w:p>
    <w:p w:rsidR="004B1066" w:rsidRP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Принципы психо</w:t>
      </w:r>
      <w:r>
        <w:rPr>
          <w:rFonts w:ascii="Times New Roman" w:hAnsi="Times New Roman"/>
          <w:sz w:val="28"/>
          <w:szCs w:val="28"/>
        </w:rPr>
        <w:t>-</w:t>
      </w:r>
      <w:r w:rsidRPr="004B1066">
        <w:rPr>
          <w:rFonts w:ascii="Times New Roman" w:hAnsi="Times New Roman"/>
          <w:sz w:val="28"/>
          <w:szCs w:val="28"/>
        </w:rPr>
        <w:t>коррекционной программы: Принцип приоритетности интересов обучающегося определяет отношение работников организации, которые призваны оказывать каждому обучающемуся помощь в развитии с учетом его индивидуальных образовательных потребностей. Принцип системности - обеспечивает единство всех элементов коррекционно</w:t>
      </w:r>
      <w:r>
        <w:rPr>
          <w:rFonts w:ascii="Times New Roman" w:hAnsi="Times New Roman"/>
          <w:sz w:val="28"/>
          <w:szCs w:val="28"/>
        </w:rPr>
        <w:t>-</w:t>
      </w:r>
      <w:r w:rsidRPr="004B1066">
        <w:rPr>
          <w:rFonts w:ascii="Times New Roman" w:hAnsi="Times New Roman"/>
          <w:sz w:val="28"/>
          <w:szCs w:val="28"/>
        </w:rPr>
        <w:t xml:space="preserve">воспитательной работы: цели и задач, направлений осуществления и содержания, форм, методов и приемов организации, взаимодействия </w:t>
      </w:r>
      <w:r w:rsidRPr="004B1066">
        <w:rPr>
          <w:rFonts w:ascii="Times New Roman" w:hAnsi="Times New Roman"/>
          <w:sz w:val="28"/>
          <w:szCs w:val="28"/>
        </w:rPr>
        <w:lastRenderedPageBreak/>
        <w:t>участников. Принцип непрерывности обеспечивает проведение коррекционной работы на всем протяжении обучения школьника с учетом изменений в их личности. Принцип вариативности предполагает создание вариативных программ коррекционной работы с детьми с учетом их особых образовательных потребностей и возможностей психофизического развития. Принцип единства психолого-педагогических и медицинских средств,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коррекционно-воспитательной работы. Принцип сотрудничества с семьей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 Основными направлениями психо</w:t>
      </w:r>
      <w:r>
        <w:rPr>
          <w:rFonts w:ascii="Times New Roman" w:hAnsi="Times New Roman"/>
          <w:sz w:val="28"/>
          <w:szCs w:val="28"/>
        </w:rPr>
        <w:t>-</w:t>
      </w:r>
      <w:r w:rsidRPr="004B1066">
        <w:rPr>
          <w:rFonts w:ascii="Times New Roman" w:hAnsi="Times New Roman"/>
          <w:sz w:val="28"/>
          <w:szCs w:val="28"/>
        </w:rPr>
        <w:t xml:space="preserve">коррекционной работы являются: </w:t>
      </w:r>
    </w:p>
    <w:p w:rsidR="004B1066" w:rsidRP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1. Диагностическая работа, которая обеспечивает выявление особенностей развития и здоровья обучающихся с легкой степенью умственной отсталости с целью создания благоприятных условий для овладения ими содержанием основной образовательной программы. Проведение диагностической работы предполагает осуществление: 1) психолого-педагогического обследования с целью выявления их особых образовательных потребностей: ― развития познавательной сферы, специфических трудностей в овладении содержанием образования и потенциальных возможностей; ― развития эмоционально-волевой сферы и личностных особенностей обучающихся; 4 ― определение социальной ситуации развития и условий семейного воспитания ученика. 2) мониторинга динамики развития обучающихся, их успешности в освоении АООП образования; 3) анализа результатов обследования с целью проектирования и корректировки коррекционных мероприятий. В процессе диагностической работы используются следующие формы и методы работы: ― сбор сведений о ребенке у педагогов, родителей (беседы, анкетирование, интервьюирование), ― психолого-педагогический эксперимент, ― наблюдение за обучающимися во время учебной и внеурочной деятельности, </w:t>
      </w:r>
      <w:r w:rsidRPr="004B1066">
        <w:rPr>
          <w:rFonts w:ascii="Times New Roman" w:hAnsi="Times New Roman"/>
          <w:sz w:val="28"/>
          <w:szCs w:val="28"/>
        </w:rPr>
        <w:lastRenderedPageBreak/>
        <w:t>― беседы с учащимися, учителями и родителями, ― изучение работ ребенка (тетради, рисунки, поделки и т. п.) и др. ― оформление документации (психолого-педагогические дневники наблюдения за учащимися и др.).</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2. Коррекционно - развивающая работа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 Коррекционно-развивающая работа включает: ― составление индивидуальной программы психологического сопровождения учащегося (совместно с педагогами), ― формирование в классе психологического климата комфортного для всех обучающихся, ― организация внеурочной деятельности, направленной на развитие познавательных интересов учащихся, их общее социально-личностное развитие, ― разработку оптимальных для развития обучающихся с умственной отсталостью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 ― организацию и проведение индивидуальных и групповых занятий по психокоррекции, необходимых для преодоления нарушений развития учащихся, ― развитие эмоционально-волевой и личностной сферы ученика и коррекцию его поведения, ― социальное сопровождение ученика в случае неблагоприятных условий жизни при психотравмирующих обстоятельствах. В процессе коррекционно-развивающей работы используются следующие формы, методы и приемы работы: ― индивидуальные и групповые занятия - наглядные, словесные, практические методы ― игры, упражнения, этюды ― психокоррекционные методики, ― кизенеологические упражнения.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3. Консультативная работа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Консультативная работа включает: ― психолого-</w:t>
      </w:r>
      <w:r w:rsidRPr="004B1066">
        <w:rPr>
          <w:rFonts w:ascii="Times New Roman" w:hAnsi="Times New Roman"/>
          <w:sz w:val="28"/>
          <w:szCs w:val="28"/>
        </w:rPr>
        <w:lastRenderedPageBreak/>
        <w:t>педагогическое консультирование педагогов по решению проблем в развитии и обучении, поведении и межличностном взаимодействии конкретных учащихся; ―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 В процессе консультативной работы используются следующие формы и методы работы: беседа, семинар, лекция, консультация, анкетирование педагогов, родителей, разработка методических материалов и рекомендаций учит</w:t>
      </w:r>
      <w:r>
        <w:rPr>
          <w:rFonts w:ascii="Times New Roman" w:hAnsi="Times New Roman"/>
          <w:sz w:val="28"/>
          <w:szCs w:val="28"/>
        </w:rPr>
        <w:t xml:space="preserve">елю, родителям.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4. Информационно-просветительская работа предполагает осуществление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учащихся с умственной отсталостью, взаимодействия с педагогами и сверстниками, их родителями (законными представителями), и др. Информационно-просветительская работа включает: ― проведение тематических выступлений для педагогов и родителей по разъяснению индивидуально-типологических особенностей различных категорий детей, ― оформление информационных стендов, печатных и других материалов, ― психологическое просвещение педагогов с целью повышения их психологической компетентности, ― психологическое просвещение родителей с целью формирования у них элементарной психолого-психологической компетентности.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1.2. Планируемые результаты освоения коррекционно-развивающей программы Данная психокоррекционная программа должна обеспечить достижение обучающимися с умственной отсталостью двух видов результатов: личностных и предметных. Личностные результаты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легкой степенью умственной отсталости в культуру, овладение ими социокультурным опытом, включают индивидуально-личностные качества и социальные (жизненные) компетенции обучающегося, </w:t>
      </w:r>
      <w:r w:rsidRPr="004B1066">
        <w:rPr>
          <w:rFonts w:ascii="Times New Roman" w:hAnsi="Times New Roman"/>
          <w:sz w:val="28"/>
          <w:szCs w:val="28"/>
        </w:rPr>
        <w:lastRenderedPageBreak/>
        <w:t>социально значимые ценностные установки. Предметные результаты включают освоенные обучающимися знания и умения, специфичные для каждой образовательной области, готовность к их применению. Создание комфортных коррекционно-развивающих условий для обучающихся с ОВЗ, способствующих коррекции и развитию познавательных процессов и личностных особенностей должны научить обучающихся с легкой степенью умственной отсталости:</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 распознавать и выражать свои эмоции;</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 управлять своим поведением в зависимости от эмоционального состояния; - элементам логического рассуждения;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выделять существенные признаки и закономерности предметов;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сравнивать предметы, понятия;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уметь копировать образец, различать цвета, анализировать и удерживать зрительный образ;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самостоятельно выполнить задания;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осуществлять самоконтроль, оценивать себя, искать и исправлять свои ошибки;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работать в группе (при групповых формах работы).</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Критерии оценки личностных результатов с учетом типологических и индивидуальных особенностей обучающихся с умственной отсталостью (оценка продвижения ребенка в овладении социальными (жизненными) компетенциями) Критерии Параметры оценки Индикаторы Владение навыками коммуникации и принятыми ритуалами социального взаимодействия, в том числе с использованием информационных сформированность навыков коммуникации со взрослыми способность инициировать и поддерживать коммуникацию со взрослыми способность применять адекватные способы 6 технологий поведения в разных ситуациях способность обращаться за помощью сформированность навыков коммуникации со сверстниками способность инициировать поддерживать коммуникацию сверстниками владение средствами коммуникации </w:t>
      </w:r>
      <w:r w:rsidRPr="004B1066">
        <w:rPr>
          <w:rFonts w:ascii="Times New Roman" w:hAnsi="Times New Roman"/>
          <w:sz w:val="28"/>
          <w:szCs w:val="28"/>
        </w:rPr>
        <w:lastRenderedPageBreak/>
        <w:t xml:space="preserve">способность применять адекватные способы поведения в разных ситуациях способность обращаться за помощью адекватность применения ритуалов социального взаимодеиствия способность правильно применить ритуалы социального взаимодействия согласно ситуации В результате обучения по данной программе у детей с умственной отсталостью должны сформироваться: - положительная мотивация к учению, - умение учиться, - умение получать и использовать знания в процессе жизни и деятельности. - готовность к дальнейшему профессиональному образованию. Состав базовых учебных действий: 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2. Коммуникативные учебные действия обеспечивают способность вступать в коммуникацию со взрослыми и сверстниками в процессе обучения. 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 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Умение использовать все группы действий в различных образовательных ситуациях является показателем их сформированности. С учетом возрастных особенностей обучающихся с умственной отсталостью базовые учебные действия рассматриваются на различных этапах обучения. Характеристика базовых учебных действий в соответствии с этапами обучения Личностные учебные действия Включают следующие умения: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осознание себя </w:t>
      </w:r>
      <w:r>
        <w:rPr>
          <w:rFonts w:ascii="Times New Roman" w:hAnsi="Times New Roman"/>
          <w:sz w:val="28"/>
          <w:szCs w:val="28"/>
        </w:rPr>
        <w:t xml:space="preserve">как ученика, заинтересованного </w:t>
      </w:r>
      <w:r w:rsidRPr="004B1066">
        <w:rPr>
          <w:rFonts w:ascii="Times New Roman" w:hAnsi="Times New Roman"/>
          <w:sz w:val="28"/>
          <w:szCs w:val="28"/>
        </w:rPr>
        <w:t xml:space="preserve"> посещением школы, обучением, занятиями, как члена семьи, одноклассника, друга;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lastRenderedPageBreak/>
        <w:t xml:space="preserve">• способность к осмыслению социального окружения, своего места в нем, принятие соответствующих возрасту ценностей и социальных ролей;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положительное отношение к окружающей действительности, готовность к организации взаимодействия с ней и эстетическому ее восприятию;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целостный, социально ориентированный взгляд на мир в единстве его природной и социальной частей;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самостоятельность в выполнении учебных заданий, поручений, договоренностей;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понимание личной ответственности за свои поступки на основе представлений о этических нормах и правилах поведения в современном обществе;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готовность к безопасному и бережному поведению в природе и обществе Коммуникативные учебные действия Включают следующие умения:</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 вступать в контакт и работать в коллективе (учитель - ученик, ученик - ученик, ученик - класс, учитель-класс);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использовать принятые ритуалы социального взаимодействия с одноклассниками и учителем;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обращаться за помощью и принимать помощь;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слушать и понимать инструкцию к учебному заданию в разных видах деятельности и быту;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сотрудничать со взрослыми и сверстниками в разных социальных ситуациях;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доброжелательно относиться, сопереживать, конструктивно взаимодействовать с людьми;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договариваться и изменять свое поведение с учетом поведения других участников спорной ситуации Регулятивные учебные действия Включают следующие умения: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входить и выходить из учебного помещения со звонком;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ориентироваться в пространстве класса (зала, учебного помещения);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пользоваться учебной мебелью;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lastRenderedPageBreak/>
        <w:t xml:space="preserve">• адекватно использовать ритуалы школьного поведения (поднимать руку, вставать и выходить из-за парты и т. д.);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работать с учебными принадлежностями (инструментами, спортивным инвентарем) и организовывать рабочее место;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передвигаться по школе, находить свой класс, другие необходимые помещения;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принимать цели и произвольно включаться в деятельность, следовать предложенному плану и работать в общем темпе;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активно участвовать в деятельности, контролировать и оценивать свои действия и действия одноклассников;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Познавательные учебные действия Относятся следующие умения: • выделять существенные, общие и отличительные свойства 8 предметов;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устанавливать видо-родовые отношения предметов;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делать простейшие обобщения, сравнивать, классифицировать на наглядном материале;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пользоваться знаками, символами, предметами-заместителями;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читать;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писать; •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выполнять арифметические действия;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наблюдать;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работать с информацией (понимать изображение, текст, устное высказывание, элементарное схематическое изображение, таблицу, предъявленные на бумажных и электронных и других носителях). Формы подведения итогов В процессе обучения необходимо осуществлять мониторинг всех групп БУД, который помогает выявить индивидуальные достижения обучающихся и позволит делать выводы об эффективности </w:t>
      </w:r>
      <w:r w:rsidRPr="004B1066">
        <w:rPr>
          <w:rFonts w:ascii="Times New Roman" w:hAnsi="Times New Roman"/>
          <w:sz w:val="28"/>
          <w:szCs w:val="28"/>
        </w:rPr>
        <w:lastRenderedPageBreak/>
        <w:t xml:space="preserve">проводимой в этом направлении работы. Оценка успешности проведённой коррекционно-развивающей работы определяется: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сравнительным анализом входящей (в начале года) и итоговой диагностики, а также динамики развития познавательных способностей детей на протяжении 3-х лет занятий;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поведение учащихся на занятиях: живость, активность, заинтересованность школьников обеспечивают положительные результаты занятий;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косвенным показателем эффективности данных занятий может быть наблюдение учителей за работой учащихся на других уроках (повышение активности, работоспособности, внимательности, улучшение мыслительной деятельности);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 отзывы учителей, родителей. </w:t>
      </w:r>
    </w:p>
    <w:p w:rsidR="0028278C"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 xml:space="preserve">Формы психологического контроля </w:t>
      </w:r>
    </w:p>
    <w:p w:rsidR="004B1066" w:rsidRDefault="004B1066" w:rsidP="004B1066">
      <w:pPr>
        <w:pStyle w:val="aff1"/>
        <w:spacing w:after="0" w:line="360" w:lineRule="auto"/>
        <w:ind w:left="0"/>
        <w:jc w:val="both"/>
        <w:rPr>
          <w:rFonts w:ascii="Times New Roman" w:hAnsi="Times New Roman"/>
          <w:sz w:val="28"/>
          <w:szCs w:val="28"/>
        </w:rPr>
      </w:pPr>
      <w:r w:rsidRPr="004B1066">
        <w:rPr>
          <w:rFonts w:ascii="Times New Roman" w:hAnsi="Times New Roman"/>
          <w:sz w:val="28"/>
          <w:szCs w:val="28"/>
        </w:rPr>
        <w:t>Чтобы проследить динамику развития познавательных процессов , эмоционально-волевой и личностной сферы обучающихся проводится диагностика в начале и в конце учебного года, а также в течение реализации всей программы. Данные исследования заносятся в таблицу. В таблице приводятся «примерные» известные методики. №п/п Цель исследования Методика исследования 1. Изучение самооценки обучающегося, уровня развития самостоятельности, навыка самоконтроля Методика «Лесенка» (В.Г.Щур), методика диагностики самооценки Дембо-Рубинштейн (модификация А.М.Прихожан), проективные методики, Исследование уровня устойчивости внимания, возможности его переключения и объема, работоспособности, графического навыка, возможность удержания инструкции Методика Пьерона-Рузера, «Корректурная проба» 2. Исследование объема и скорости слухоречевого запоминания Исследование особенностей зрительного запоминания Методика «Запоминание 10 слов» ( п</w:t>
      </w:r>
      <w:r w:rsidR="0028278C">
        <w:rPr>
          <w:rFonts w:ascii="Times New Roman" w:hAnsi="Times New Roman"/>
          <w:sz w:val="28"/>
          <w:szCs w:val="28"/>
        </w:rPr>
        <w:t xml:space="preserve">о А. Лурия) «Запомни картинки» </w:t>
      </w:r>
      <w:r w:rsidRPr="004B1066">
        <w:rPr>
          <w:rFonts w:ascii="Times New Roman" w:hAnsi="Times New Roman"/>
          <w:sz w:val="28"/>
          <w:szCs w:val="28"/>
        </w:rPr>
        <w:t xml:space="preserve"> 3. Исследование особенностей зрительного восприятия Узнавание реалистических изображений Узнавание перечеркнутых изображений, узнавание наложенных изображений 4. </w:t>
      </w:r>
      <w:r w:rsidRPr="004B1066">
        <w:rPr>
          <w:rFonts w:ascii="Times New Roman" w:hAnsi="Times New Roman"/>
          <w:sz w:val="28"/>
          <w:szCs w:val="28"/>
        </w:rPr>
        <w:lastRenderedPageBreak/>
        <w:t xml:space="preserve">Узнавания конфликтных изображений, понимание нелепости изображений, наличие чувства юмора Узнавание конфликтных изображений-нелепиц 5. Возможность установления логических связей и отношений между понятиями, удержания инструкции и выполнения Парные аналогии Простые аналогии 6. Способность выделения существенных признаков предметов и явлений и отличия их от несущественных, оценивание последовательности рассуждений Выделение двух существенных признаков 7. Выявление уровня обобщающих операций ребенка Исключение понятий Исключение предметов 8. Исследование особенностей понимания, осмысления, запоминания стандартных текстов, особенности речи при чтении Понимание прочитанного текста 9. Уровень сформированности речемыслительной деятельности Понимание сюжетной картины 10. Возможность составления связного рассказа по серии картинок, объединенных единым сюжетом Составление рассказа по последовательному ряду картинок, объединенных единым сюжетом 11. Определение уровня и характера тревожности обучающихся, социальных эмоций и ценностных ориентаций «Тест тревожности» Филлипса, цветовой тест Люшера, проективный тест личностных отношений, социальных эмоций и ценностных ориентаций «Домики» О.А. Ореховой; проективные методики 12. Определение уровня школьной мотивации Анкета для оценки уровня развития и сформированности школьной мотивации (методика Н.Г.Лускановой) 13. Исследование сформированности пространственных представлений Понимание и употребление предлогов и слов, обозначающих пространственное расположение объектов, графический диктант 14. Оценка функционального состояния центральной нервной системы Методика регистрации времени реакции-психофизиологической пробы 15. Изучение уровня развития коммуникативных навыков Проективная социально- 10 обучающихся, способности к сопереживанию, эмпатии психологическая методика «Дерево с человечками» Проективные методики Диагностическая таблица Ф.И.О. ребёнка Развитие внимания Развитие памяти Развитие мышления Развитие </w:t>
      </w:r>
      <w:r w:rsidRPr="004B1066">
        <w:rPr>
          <w:rFonts w:ascii="Times New Roman" w:hAnsi="Times New Roman"/>
          <w:sz w:val="28"/>
          <w:szCs w:val="28"/>
        </w:rPr>
        <w:lastRenderedPageBreak/>
        <w:t xml:space="preserve">зрительномоторной координации Развитие эмоциональноличностной и коммуникативной сферы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2. Содержательный раздел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Общая характеристика обучающихся с умственной отсталостью Обучающиеся с умственной отсталостью отстают в развитии от типично развивающихся сверстников: позже начинают ходить, говорить, овладевать навыками самообслуживания. Эти дети неловки, физически слабы, часто болеют. Они мало интересуются окружающим: не исследуют предметы, не проявляют любопытства к процессам и явлениям, происходящим в природе, социальной жизни. К концу дошкольного возраста их активный словарь беден, фразы односложны, дети не могут передать элементарное связное содержание. Пассивный словарь также значительно меньше по объему. Они не понимают конструкций с отрицанием, инструкций, состоящих их двух-трех слов, даже в школьном возрасте им трудно поддерживать беседу, так как они не всегда достаточно хорошо понимают вопросы собеседника. Несмотря на трудности формирования представлений и усвоения знаний и навыков, задержку в развитии разных видов деятельности, дети с умственной отсталостью имеют возможности для развития. У них сохранно конкретное мышление, они способны ориентироваться в практических ситуациях, у большинства эмоционально-волевая сфера более сохранна, чем познавательная, они охотно включаются в трудовую деятельность. Дети с умственной отсталостью вследствие недоразвития познавательной деятельности и личности в целом испытывают определённые трудности в процессе обучения, требующем понимания сообщаемых сведений, запоминания, воспроизведения и применения их на практике. Для динамического развития обучающегося с умственной отсталостью, для усвоения ими знаний, умений и навыков необходимо специально организованная система обучения и воспитания, включающая в себя психологическую коррекцию основных психических процессов, эмоционально-волевой, коммуникативной и моторно-двигательной сфер. </w:t>
      </w:r>
      <w:r w:rsidRPr="0028278C">
        <w:rPr>
          <w:rFonts w:ascii="Times New Roman" w:hAnsi="Times New Roman"/>
          <w:sz w:val="28"/>
          <w:szCs w:val="28"/>
        </w:rPr>
        <w:lastRenderedPageBreak/>
        <w:t>Особенно важным представляется формирование и развитие познавательных процессов, поскольку именно мыслительная деятельность, базирующаяся на адекватном восприятии, достаточно развитом внимании и памяти создаёт основу для продвижения умственно отсталого ребёнка в развитии и как результат способствует освоению учебной программы и закладывает базу для социально-трудовой адаптации выпускников общеобразовательной школы-интерната. Описание места курса в учебном плане. Коррекционно-развивающая программа рассчитана на 9 лет с 1-го по 9-й класс. Занятия с 1 по 4 класс проводятся 2-3 раза в неделю, в 1 классе по 35 минут (1 полугодие), 2 полугодие по 40 минут, во 2 – 4-х классах 2-3 раза в неделю по 40 минут, в 5-9 классах 1-2 раза в неделю по 40 минут.</w:t>
      </w:r>
    </w:p>
    <w:p w:rsidR="0028278C" w:rsidRDefault="0028278C" w:rsidP="004B1066">
      <w:pPr>
        <w:pStyle w:val="aff1"/>
        <w:spacing w:after="0" w:line="360" w:lineRule="auto"/>
        <w:ind w:left="0"/>
        <w:jc w:val="both"/>
        <w:rPr>
          <w:rFonts w:ascii="Times New Roman" w:hAnsi="Times New Roman"/>
          <w:sz w:val="28"/>
          <w:szCs w:val="28"/>
        </w:rPr>
      </w:pPr>
      <w:r>
        <w:rPr>
          <w:rFonts w:ascii="Times New Roman" w:hAnsi="Times New Roman"/>
          <w:sz w:val="28"/>
          <w:szCs w:val="28"/>
        </w:rPr>
        <w:t>Формы организации занятий</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Методика предусматривает проведение занятий в различных формах: групповой, парной, индивидуальной. Методы, используемые на занятиях: 1. Наглядные; 2. Словесные; 3. Практические. Приемы, используемые на занятиях: - разминка ( речевые, двигательные, речевые); - рассматривание рисунков, предметов; - свободное и тематическое рисование; - упражнения творческого характера; - конструирование; лепка; изготовление аппликаций из различных материалов; - схематическое изображение предметов; -игровые ситуации; создание проблемных ситуаций; -обсуждение прочитанного; заучивание стихотворений. Структура коррекционно-развивающих занятий: Каждое занятие состоит из нескольких последовательных частей. 1 часть. Вводная. Организационный момент, настраивающий на работу. Игры и упражнения на развитие произвольности психических процессов. 2 часть. Основная. Выполнение основных заданий и упражнений, направленных на развитие познавательных процессов (или эмоционально-волевой сферы) у школьников, крупной и мелкой моторики, двигательной координации. Происходит формирование умения последовательного анализа и наблюдения; развитие навыков самостоятельного мышления, постановки цели и планомерного выполнения задания. В основную часть обязательно </w:t>
      </w:r>
      <w:r w:rsidRPr="0028278C">
        <w:rPr>
          <w:rFonts w:ascii="Times New Roman" w:hAnsi="Times New Roman"/>
          <w:sz w:val="28"/>
          <w:szCs w:val="28"/>
        </w:rPr>
        <w:lastRenderedPageBreak/>
        <w:t>включаются релаксационные упражнения, способствующие снятию мышечного напряжения, усталости и активизирующие мыслительную деятельность. 3 часть. Заключительная. Упражнения и задания на развитие самоконтроля и адекватной самооценки. Рефлексия занятия, подведение итогов работы. Структура заданий программы усложняется в зависимости от уровня овладения ребенком пространственных представлений: от наиболее простых, координатных, метрических до лингвистических представлений. Названия тем являются «условными», так как на каждом занятии происходит развитие познавательных процессов в комплексе (мышления, внимания, памяти, зрительно-моторной координации, пространственных представлений), а не одного какого-то процесса. В процессе планирования занятий были соблюдены следующие принципы:</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 принцип последовательности, предусматривающий постепенное усложнение занятий;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принцип доступности заданий;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принцип систематичности занятий, предусматривающий определенную частоту занятий; желательно не менее двух раз в неделю;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принцип закрепления усвоенного с привлечением родителей, педагогов-дефектологов, логопедов.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 ОРГАНИЗАЦИОННЫЙ РАЗДЕЛ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3.1.Описание места предмета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Данная коррекционно-развивающая программа реализуется через внеурочную деятельность с учетом индивидуальных особенностей и потребностей обучающихся. Часы психокоррекционной программы представлены групповыми и индивидуальными психокоррекционными занятиями, направленными на преодоление или ослабление проблем в психическом и личностном развитии, гармонизацию личности и межличностных отношений. Коррекционно-развивающие занятия проводятся в течение учебного дня и во внеурочное время. На индивидуальные коррекционные занятия отводится до 25 мин., на групповые занятия – до 40 </w:t>
      </w:r>
      <w:r w:rsidRPr="0028278C">
        <w:rPr>
          <w:rFonts w:ascii="Times New Roman" w:hAnsi="Times New Roman"/>
          <w:sz w:val="28"/>
          <w:szCs w:val="28"/>
        </w:rPr>
        <w:lastRenderedPageBreak/>
        <w:t xml:space="preserve">минут. Психокоррекционная программа учебного плана решает задачи: - продолжение целенаправленной работы по коррекции и развитию психических процессов, эмоциональной и когнитивной сфер, обеспечивающих усвоение обучающимися образовательной программы (на основе применения методов и приемов, форм обучения, способствующих повышению работоспособности, активизации учебной деятельности); - отслеживание результативности обучения и динамики развития обучающимися. </w:t>
      </w:r>
    </w:p>
    <w:p w:rsidR="0028278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3.2.2. Психолого-педагогические условия реализации основной образовательной программы</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Непременным условием реализации требований ФГОС является создание в образовательной организации психолого-педагогических условий, обеспечивающих: –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 – формирование и развитие психолого-педагогической компетентности участников образовательных отношений; – вариативность направлений и форм, а также диверсификацию уровней психологопедагогического сопровождения участников образовательных отношений; – дифференциацию и индивидуализацию обучения. Психолого-педагогическое сопровождение участников образовательных отношений на уровне начального общего образования: - уровни психолого-педагогического сопровождения: индивидуальное, групповое, на уровне класса, на уровне образовательной организации. Основными формами психолого-педагогического сопровождения являются: – 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 – 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 – профилактика, </w:t>
      </w:r>
      <w:r w:rsidRPr="0028278C">
        <w:rPr>
          <w:rFonts w:ascii="Times New Roman" w:hAnsi="Times New Roman"/>
          <w:sz w:val="28"/>
          <w:szCs w:val="28"/>
        </w:rPr>
        <w:lastRenderedPageBreak/>
        <w:t xml:space="preserve">экспертиза, развивающая работа, просвещение, коррекционная работа, осуществляемая в течение всего учебного времени. К основным направлениям психолого-педагогического сопровождения можно отнести: – сохранение и укрепление психологического здоровья; – мониторинг возможностей и способностей обучающихся; – психолого-педагогическую поддержку участников олимпиадного движения; – формирование у обучающихся ценности здоровья и безопасного образа жизни; – развитие экологической культуры; – выявление и поддержку детей с особыми образовательными потребностями; – формирование коммуникативных навыков в разновозрастной среде и среде сверстников; – поддержку детских объединений и ученического самоуправления; – выявление и поддержку лиц, проявивших выдающиеся способности.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3.2.3. Материально-технические условия реализации основной образовательной программы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Материально-техническая база образовательной организации приведена в соответствие с задачами по обеспечению реализации основной образовательной программы образовательной организации, в наличии необходимое учебно-материальное оснащения образовательного процесса и создана соответствующая образовательная и социальная среда.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3.2.4. Информационно-методические условия реализации коррекционно-развивающей программы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Образовательная организация имеет: компьюте</w:t>
      </w:r>
      <w:r w:rsidR="00F41FAC">
        <w:rPr>
          <w:rFonts w:ascii="Times New Roman" w:hAnsi="Times New Roman"/>
          <w:sz w:val="28"/>
          <w:szCs w:val="28"/>
        </w:rPr>
        <w:t>ры, интерактивные доски</w:t>
      </w:r>
      <w:r w:rsidRPr="0028278C">
        <w:rPr>
          <w:rFonts w:ascii="Times New Roman" w:hAnsi="Times New Roman"/>
          <w:sz w:val="28"/>
          <w:szCs w:val="28"/>
        </w:rPr>
        <w:t>; сайт школы. Все имеющиеся средства обеспечивают информационную поддержку образовательной деятельности обучающихся и педагогических работников на основе современных информационных технологий. Они направлены на предоставление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достижением планируемых результатов, организацией образовательного процесса и условиями его осуществления. Педагог-</w:t>
      </w:r>
      <w:r w:rsidRPr="0028278C">
        <w:rPr>
          <w:rFonts w:ascii="Times New Roman" w:hAnsi="Times New Roman"/>
          <w:sz w:val="28"/>
          <w:szCs w:val="28"/>
        </w:rPr>
        <w:lastRenderedPageBreak/>
        <w:t xml:space="preserve">психолог имеет доступ к учебно-методической литературе,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Материально-технические ресурсы обеспечения реализации коррекционно-развивающей программы: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учебное оборудование (учебное оборудование для проведения психокоррекционных занятий (самоподготовка, индивидуальное занятие, другая форма занятий);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3.2.5. Требования к организации пространства Пространство (прежде всего здание и прилегающая территория), </w:t>
      </w:r>
      <w:r w:rsidR="00F41FAC">
        <w:rPr>
          <w:rFonts w:ascii="Times New Roman" w:hAnsi="Times New Roman"/>
          <w:sz w:val="28"/>
          <w:szCs w:val="28"/>
        </w:rPr>
        <w:t>МБОУ «Нижнемактаминская СОШ№1</w:t>
      </w:r>
      <w:r w:rsidRPr="0028278C">
        <w:rPr>
          <w:rFonts w:ascii="Times New Roman" w:hAnsi="Times New Roman"/>
          <w:sz w:val="28"/>
          <w:szCs w:val="28"/>
        </w:rPr>
        <w:t>» соответствует общим требованиям, предъявляемым к образовательным организациям, в частности:</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 к соблюдению санитарно-гигиенических норм образовательного процесса (требования к водоснабжению, освещению, воздушно-тепловому режиму и т. д.);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к обеспечению санитарно-бытовых (наличие оборудованных гардеробов, санузлов, мест личной гигиены и т.д.) и социально-бытовых условий (наличие оборудованного рабочего места, учительской и т.д.);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к соблюдению пожарной и электробезопасности;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к соблюдению требований охраны труда;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к соблюдению своевременных сроков и необходимых объемов текущего и капитального ремонта и др.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Материально-техническая база реализации психокоррекционной программы для детей с умственной отсталостью соответствует действующим санитарным и противопожарным нормам, нормам охраны труда работников образовательного учреждения, предъявляемым к помещениям для осуществления коррекционно-развивающего процесса педагога-психолога (необходимый набор и размещение, их площадь, освещенность, расположение и размеры, структура которых должна обеспечивать </w:t>
      </w:r>
      <w:r w:rsidRPr="0028278C">
        <w:rPr>
          <w:rFonts w:ascii="Times New Roman" w:hAnsi="Times New Roman"/>
          <w:sz w:val="28"/>
          <w:szCs w:val="28"/>
        </w:rPr>
        <w:lastRenderedPageBreak/>
        <w:t xml:space="preserve">возможность для организации урочной и внеурочной деятельности). Важным условием организации пространства, в котором обучаются дети с ОВЗ является наличие доступного пространства, которое позволяет воспринимать максимальное количество сведений через аудио-визуализированные источники, удобно расположенные и доступные стенды с представленным на них наглядным материалом о внутришкольных правилах поведения, правилах безопасности, распорядке/режиме функционирования образовательной организации, расписании уроков, изменениях в режиме обучения, последних событиях в школе, ближайших планах и т.д. </w:t>
      </w:r>
    </w:p>
    <w:p w:rsidR="00F41FAC"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3.2.6.Требования к организации временного режима </w:t>
      </w:r>
    </w:p>
    <w:p w:rsidR="000C7F13"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Временной режим образования обучающихся с умственной отсталостью (учебный год, у</w:t>
      </w:r>
      <w:r w:rsidR="00F41FAC">
        <w:rPr>
          <w:rFonts w:ascii="Times New Roman" w:hAnsi="Times New Roman"/>
          <w:sz w:val="28"/>
          <w:szCs w:val="28"/>
        </w:rPr>
        <w:t>чебная</w:t>
      </w:r>
      <w:r w:rsidRPr="0028278C">
        <w:rPr>
          <w:rFonts w:ascii="Times New Roman" w:hAnsi="Times New Roman"/>
          <w:sz w:val="28"/>
          <w:szCs w:val="28"/>
        </w:rPr>
        <w:t xml:space="preserve">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 («Правилами внутреннего распорядка школы»). Прод</w:t>
      </w:r>
      <w:r w:rsidR="00F41FAC">
        <w:rPr>
          <w:rFonts w:ascii="Times New Roman" w:hAnsi="Times New Roman"/>
          <w:sz w:val="28"/>
          <w:szCs w:val="28"/>
        </w:rPr>
        <w:t>олжительность учебной недели – 6 дней, в первом классе – 5 дней.</w:t>
      </w:r>
      <w:r w:rsidRPr="0028278C">
        <w:rPr>
          <w:rFonts w:ascii="Times New Roman" w:hAnsi="Times New Roman"/>
          <w:sz w:val="28"/>
          <w:szCs w:val="28"/>
        </w:rPr>
        <w:t xml:space="preserve"> Обучение проходит в одну смену. </w:t>
      </w:r>
    </w:p>
    <w:p w:rsidR="000C7F13"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3.2.7.Требования к техническим средствам обучения и оборудованию кабинета педагога</w:t>
      </w:r>
      <w:r w:rsidR="000C7F13">
        <w:rPr>
          <w:rFonts w:ascii="Times New Roman" w:hAnsi="Times New Roman"/>
          <w:sz w:val="28"/>
          <w:szCs w:val="28"/>
        </w:rPr>
        <w:t>-</w:t>
      </w:r>
      <w:r w:rsidRPr="0028278C">
        <w:rPr>
          <w:rFonts w:ascii="Times New Roman" w:hAnsi="Times New Roman"/>
          <w:sz w:val="28"/>
          <w:szCs w:val="28"/>
        </w:rPr>
        <w:t>психолога</w:t>
      </w:r>
    </w:p>
    <w:p w:rsidR="000C7F13"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 Технические средства обучения (включая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способствуют мотивации учебной деятельности, развивают познавательную активность обучающихся. Информационно-образовательная среда образовательного учреждения включает в себя совокупность технологических средств (компьютеры, мультимедийные проекторы с экранами, интерактивные доски и др.). </w:t>
      </w:r>
    </w:p>
    <w:p w:rsidR="000C7F13"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t xml:space="preserve">3.2.8.Требования к учебникам, рабочим тетрадям и специальным дидактическим материалам </w:t>
      </w:r>
    </w:p>
    <w:p w:rsidR="0028278C" w:rsidRPr="004B1066" w:rsidRDefault="0028278C" w:rsidP="004B1066">
      <w:pPr>
        <w:pStyle w:val="aff1"/>
        <w:spacing w:after="0" w:line="360" w:lineRule="auto"/>
        <w:ind w:left="0"/>
        <w:jc w:val="both"/>
        <w:rPr>
          <w:rFonts w:ascii="Times New Roman" w:hAnsi="Times New Roman"/>
          <w:sz w:val="28"/>
          <w:szCs w:val="28"/>
        </w:rPr>
      </w:pPr>
      <w:r w:rsidRPr="0028278C">
        <w:rPr>
          <w:rFonts w:ascii="Times New Roman" w:hAnsi="Times New Roman"/>
          <w:sz w:val="28"/>
          <w:szCs w:val="28"/>
        </w:rPr>
        <w:lastRenderedPageBreak/>
        <w:t xml:space="preserve">Учет особых образовательных потребностей обучающихся с легкой степенью умственной отсталости обусловливает необходимость использования учебно-методической литературы, дидактического материала адресованных данной категории обучающихся. Для закрепления знаний, полученных на психокоррекционных занятиях необходим специальный подбор дидактического материала, а также преимущественное использование натуральной и иллюстративной наглядности. </w:t>
      </w:r>
    </w:p>
    <w:sectPr w:rsidR="0028278C" w:rsidRPr="004B1066" w:rsidSect="0031158F">
      <w:footerReference w:type="default" r:id="rId10"/>
      <w:pgSz w:w="11906" w:h="16838"/>
      <w:pgMar w:top="1134" w:right="850" w:bottom="1135" w:left="1701" w:header="720" w:footer="0" w:gutter="0"/>
      <w:cols w:space="720"/>
      <w:titlePg/>
      <w:docGrid w:linePitch="600" w:charSpace="3686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5BFF" w:rsidRDefault="00755BFF">
      <w:pPr>
        <w:spacing w:after="0" w:line="240" w:lineRule="auto"/>
      </w:pPr>
      <w:r>
        <w:separator/>
      </w:r>
    </w:p>
  </w:endnote>
  <w:endnote w:type="continuationSeparator" w:id="0">
    <w:p w:rsidR="00755BFF" w:rsidRDefault="00755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BFF" w:rsidRDefault="00755BFF">
    <w:pPr>
      <w:pStyle w:val="affa"/>
      <w:jc w:val="center"/>
    </w:pPr>
    <w:r>
      <w:rPr>
        <w:sz w:val="24"/>
        <w:szCs w:val="24"/>
      </w:rPr>
      <w:fldChar w:fldCharType="begin"/>
    </w:r>
    <w:r>
      <w:rPr>
        <w:sz w:val="24"/>
        <w:szCs w:val="24"/>
      </w:rPr>
      <w:instrText xml:space="preserve"> PAGE </w:instrText>
    </w:r>
    <w:r>
      <w:rPr>
        <w:sz w:val="24"/>
        <w:szCs w:val="24"/>
      </w:rPr>
      <w:fldChar w:fldCharType="separate"/>
    </w:r>
    <w:r w:rsidR="00250BD2">
      <w:rPr>
        <w:noProof/>
        <w:sz w:val="24"/>
        <w:szCs w:val="24"/>
      </w:rPr>
      <w:t>4</w:t>
    </w:r>
    <w:r>
      <w:rPr>
        <w:sz w:val="24"/>
        <w:szCs w:val="24"/>
      </w:rPr>
      <w:fldChar w:fldCharType="end"/>
    </w:r>
  </w:p>
  <w:p w:rsidR="00755BFF" w:rsidRDefault="00755BFF">
    <w:pPr>
      <w:pStyle w:val="aff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5BFF" w:rsidRDefault="00755BFF">
      <w:pPr>
        <w:spacing w:after="0" w:line="240" w:lineRule="auto"/>
      </w:pPr>
      <w:r>
        <w:separator/>
      </w:r>
    </w:p>
  </w:footnote>
  <w:footnote w:type="continuationSeparator" w:id="0">
    <w:p w:rsidR="00755BFF" w:rsidRDefault="00755BFF">
      <w:pPr>
        <w:spacing w:after="0" w:line="240" w:lineRule="auto"/>
      </w:pPr>
      <w:r>
        <w:continuationSeparator/>
      </w:r>
    </w:p>
  </w:footnote>
  <w:footnote w:id="1">
    <w:p w:rsidR="00755BFF" w:rsidRDefault="00755BFF">
      <w:pPr>
        <w:spacing w:after="0" w:line="240" w:lineRule="auto"/>
        <w:ind w:firstLine="709"/>
        <w:jc w:val="both"/>
      </w:pPr>
      <w:r>
        <w:rPr>
          <w:rStyle w:val="a3"/>
          <w:rFonts w:ascii="Times New Roman" w:hAnsi="Times New Roman"/>
        </w:rPr>
        <w:footnoteRef/>
      </w:r>
      <w:r>
        <w:rPr>
          <w:sz w:val="20"/>
          <w:szCs w:val="20"/>
        </w:rPr>
        <w:tab/>
        <w:t xml:space="preserve"> </w:t>
      </w:r>
      <w:r>
        <w:rPr>
          <w:rFonts w:ascii="Times New Roman" w:hAnsi="Times New Roman" w:cs="Times New Roman"/>
          <w:sz w:val="20"/>
          <w:szCs w:val="20"/>
        </w:rPr>
        <w:t>Часть 4 ст. 79</w:t>
      </w:r>
      <w:r>
        <w:rPr>
          <w:rFonts w:ascii="Times New Roman" w:hAnsi="Times New Roman" w:cs="Times New Roman"/>
          <w:color w:val="000000"/>
          <w:sz w:val="20"/>
          <w:szCs w:val="20"/>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2">
    <w:p w:rsidR="00755BFF" w:rsidRDefault="00755BFF">
      <w:pPr>
        <w:pStyle w:val="Standard"/>
        <w:ind w:firstLine="709"/>
      </w:pPr>
      <w:r>
        <w:rPr>
          <w:rStyle w:val="a3"/>
          <w:rFonts w:ascii="Times New Roman" w:hAnsi="Times New Roman"/>
        </w:rPr>
        <w:footnoteRef/>
      </w:r>
      <w:r>
        <w:rPr>
          <w:rStyle w:val="WW-"/>
          <w:rFonts w:ascii="Times New Roman" w:hAnsi="Times New Roman" w:cs="Times New Roman"/>
          <w:sz w:val="20"/>
          <w:szCs w:val="20"/>
        </w:rPr>
        <w:tab/>
        <w:t>12</w:t>
      </w:r>
      <w:r>
        <w:rPr>
          <w:rFonts w:ascii="Times New Roman" w:hAnsi="Times New Roman" w:cs="Times New Roman"/>
          <w:color w:val="000000"/>
          <w:sz w:val="20"/>
          <w:szCs w:val="20"/>
        </w:rPr>
        <w:t>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3">
    <w:p w:rsidR="00755BFF" w:rsidRDefault="00755BFF">
      <w:pPr>
        <w:pStyle w:val="af8"/>
        <w:spacing w:before="0" w:after="0" w:line="240" w:lineRule="auto"/>
        <w:jc w:val="both"/>
      </w:pPr>
      <w:r>
        <w:rPr>
          <w:rStyle w:val="a3"/>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4">
    <w:p w:rsidR="00755BFF" w:rsidRDefault="00755BFF">
      <w:pPr>
        <w:pStyle w:val="afb"/>
        <w:ind w:firstLine="709"/>
        <w:jc w:val="both"/>
      </w:pPr>
      <w:r>
        <w:rPr>
          <w:rStyle w:val="a3"/>
          <w:rFonts w:ascii="Times New Roman" w:hAnsi="Times New Roman"/>
        </w:rPr>
        <w:footnoteRef/>
      </w:r>
      <w:r>
        <w:rPr>
          <w:rFonts w:ascii="Times New Roman" w:hAnsi="Times New Roman"/>
        </w:rPr>
        <w:tab/>
        <w:t xml:space="preserve"> Пункт 8 раздела </w:t>
      </w:r>
      <w:r>
        <w:rPr>
          <w:rFonts w:ascii="Times New Roman" w:hAnsi="Times New Roman"/>
          <w:lang w:val="en-US"/>
        </w:rPr>
        <w:t>II</w:t>
      </w:r>
      <w:r>
        <w:rPr>
          <w:rFonts w:ascii="Times New Roman" w:hAnsi="Times New Roman"/>
        </w:rPr>
        <w:t xml:space="preserve"> Федерального государственного образовательного стандарта образования обучающихся  с умственной отсталостью (интеллектуальными нарушениями).</w:t>
      </w:r>
    </w:p>
  </w:footnote>
  <w:footnote w:id="5">
    <w:p w:rsidR="00755BFF" w:rsidRDefault="00755BFF">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Пункт 13, части 1 Федерального государственного образовательного стандарта образования обучающихся с умственной отсталостью (интеллектуальными нарушениями).</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Приказ Минобрнауки РФ от 19 декабря 2014 г. № 1599 «Об утверждении федерального государственного образовательного стандарта образования обучающихся</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755BFF" w:rsidRDefault="00755BFF">
      <w:pPr>
        <w:suppressAutoHyphens w:val="0"/>
        <w:spacing w:after="280" w:line="240" w:lineRule="auto"/>
        <w:jc w:val="both"/>
      </w:pPr>
    </w:p>
  </w:footnote>
  <w:footnote w:id="6">
    <w:p w:rsidR="00755BFF" w:rsidRDefault="00755BFF">
      <w:pPr>
        <w:pStyle w:val="afd"/>
        <w:jc w:val="both"/>
      </w:pPr>
      <w:r>
        <w:rPr>
          <w:rStyle w:val="a3"/>
          <w:rFonts w:ascii="Times New Roman" w:hAnsi="Times New Roman"/>
        </w:rPr>
        <w:footnoteRef/>
      </w:r>
      <w:r>
        <w:tab/>
        <w:t xml:space="preserve"> </w:t>
      </w:r>
      <w:r>
        <w:rPr>
          <w:rFonts w:ascii="Times New Roman" w:hAnsi="Times New Roman"/>
          <w:sz w:val="20"/>
          <w:szCs w:val="20"/>
        </w:rPr>
        <w:t>Е.Л. Гончарова, О.И. Кукушкина</w:t>
      </w:r>
      <w:r>
        <w:rPr>
          <w:rFonts w:ascii="Times New Roman" w:hAnsi="Times New Roman"/>
          <w:bCs/>
          <w:sz w:val="20"/>
          <w:szCs w:val="20"/>
        </w:rPr>
        <w:t xml:space="preserve"> «</w:t>
      </w:r>
      <w:r>
        <w:rPr>
          <w:rFonts w:ascii="Times New Roman" w:hAnsi="Times New Roman"/>
          <w:sz w:val="20"/>
          <w:szCs w:val="20"/>
        </w:rPr>
        <w:t xml:space="preserve">Ребенок с особыми образовательными потребностями» </w:t>
      </w:r>
      <w:hyperlink r:id="rId1" w:history="1">
        <w:r>
          <w:rPr>
            <w:rStyle w:val="a4"/>
            <w:rFonts w:ascii="Times New Roman" w:hAnsi="Times New Roman"/>
            <w:color w:val="auto"/>
            <w:sz w:val="20"/>
            <w:szCs w:val="20"/>
            <w:u w:val="none"/>
          </w:rPr>
          <w:t>http://almanah.ikprao.ru/articles/almanah-5/rebenok-s-osobymi-obrazovatelnymi-potrebnostjami</w:t>
        </w:r>
      </w:hyperlink>
      <w:r>
        <w:rPr>
          <w:rFonts w:ascii="Times New Roman" w:hAnsi="Times New Roman"/>
          <w:sz w:val="20"/>
          <w:szCs w:val="20"/>
        </w:rPr>
        <w:t>.</w:t>
      </w:r>
    </w:p>
    <w:p w:rsidR="00755BFF" w:rsidRDefault="00755BFF">
      <w:pPr>
        <w:pStyle w:val="afd"/>
        <w:jc w:val="both"/>
      </w:pPr>
    </w:p>
  </w:footnote>
  <w:footnote w:id="7">
    <w:p w:rsidR="00755BFF" w:rsidRDefault="00755BFF">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Часть 4 Федерального государственного образовательного стандарта образования обучающихся с умственной отсталостью (интеллектуальными нарушениями).</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Приказ Минобрнауки РФ от 19 декабря 2014 г. № 1599 «Об утверждении федерального государственного образовательного стандарта образования обучающихся</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755BFF" w:rsidRDefault="00755BFF">
      <w:pPr>
        <w:suppressAutoHyphens w:val="0"/>
        <w:spacing w:after="280" w:line="240" w:lineRule="auto"/>
        <w:jc w:val="both"/>
      </w:pPr>
    </w:p>
  </w:footnote>
  <w:footnote w:id="8">
    <w:p w:rsidR="00755BFF" w:rsidRDefault="00755BFF">
      <w:r>
        <w:rPr>
          <w:rStyle w:val="a3"/>
          <w:rFonts w:ascii="Times New Roman" w:hAnsi="Times New Roman"/>
        </w:rPr>
        <w:footnoteRef/>
      </w:r>
      <w:r>
        <w:tab/>
        <w:t xml:space="preserve"> </w:t>
      </w:r>
      <w:r>
        <w:rPr>
          <w:rFonts w:ascii="Times New Roman" w:hAnsi="Times New Roman" w:cs="Times New Roman"/>
          <w:sz w:val="20"/>
          <w:szCs w:val="20"/>
        </w:rPr>
        <w:t xml:space="preserve">Программы специальных (коррекционных) образовательных учреждений </w:t>
      </w:r>
      <w:r>
        <w:rPr>
          <w:rFonts w:ascii="Times New Roman" w:hAnsi="Times New Roman" w:cs="Times New Roman"/>
          <w:sz w:val="20"/>
          <w:szCs w:val="20"/>
          <w:lang w:val="en-US"/>
        </w:rPr>
        <w:t>VIII</w:t>
      </w:r>
      <w:r>
        <w:rPr>
          <w:rFonts w:ascii="Times New Roman" w:hAnsi="Times New Roman" w:cs="Times New Roman"/>
          <w:sz w:val="20"/>
          <w:szCs w:val="20"/>
        </w:rPr>
        <w:t xml:space="preserve"> вида: 0-4 классы // Под общ. ред. И. М. Бгажноковой. – СПб.: филиал изд-ва «Просвещение», 2010. С. 8.</w:t>
      </w:r>
    </w:p>
  </w:footnote>
  <w:footnote w:id="9">
    <w:p w:rsidR="00755BFF" w:rsidRDefault="00755BFF">
      <w:pPr>
        <w:pStyle w:val="afb"/>
      </w:pPr>
      <w:r>
        <w:rPr>
          <w:rStyle w:val="a3"/>
          <w:rFonts w:ascii="Times New Roman" w:hAnsi="Times New Roman"/>
        </w:rPr>
        <w:footnoteRef/>
      </w:r>
      <w:r>
        <w:rPr>
          <w:rFonts w:ascii="Times New Roman" w:hAnsi="Times New Roman"/>
        </w:rPr>
        <w:tab/>
        <w:t>Ч. 3, ст. 79 Федерального закона Российской Федерации от 29 декабря 2012г. № 273-фз «Об образовании в Российской Федерации» (в ред. Федеральных законов от 07.05.2013 n 99-фз, от 23.07.2013 № 203-фз)</w:t>
      </w:r>
      <w:r>
        <w:rPr>
          <w:rFonts w:ascii="Times New Roman" w:hAnsi="Times New Roman"/>
          <w:caps/>
        </w:rP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15:restartNumberingAfterBreak="0">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15:restartNumberingAfterBreak="0">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15:restartNumberingAfterBreak="0">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15:restartNumberingAfterBreak="0">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15:restartNumberingAfterBreak="0">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15:restartNumberingAfterBreak="0">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15:restartNumberingAfterBreak="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4AE2318"/>
    <w:multiLevelType w:val="multilevel"/>
    <w:tmpl w:val="A1FE2DC6"/>
    <w:lvl w:ilvl="0">
      <w:start w:val="1"/>
      <w:numFmt w:val="decimal"/>
      <w:lvlText w:val="%1."/>
      <w:lvlJc w:val="left"/>
      <w:pPr>
        <w:ind w:left="524" w:hanging="24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474"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136" w:hanging="600"/>
      </w:pPr>
      <w:rPr>
        <w:rFonts w:ascii="Times New Roman" w:eastAsia="Times New Roman" w:hAnsi="Times New Roman" w:cs="Times New Roman" w:hint="default"/>
        <w:w w:val="100"/>
        <w:sz w:val="24"/>
        <w:szCs w:val="24"/>
        <w:lang w:val="ru-RU" w:eastAsia="en-US" w:bidi="ar-SA"/>
      </w:rPr>
    </w:lvl>
    <w:lvl w:ilvl="3">
      <w:start w:val="1"/>
      <w:numFmt w:val="decimal"/>
      <w:lvlText w:val="%1.%2.%3.%4."/>
      <w:lvlJc w:val="left"/>
      <w:pPr>
        <w:ind w:left="1106" w:hanging="780"/>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1880" w:hanging="780"/>
      </w:pPr>
      <w:rPr>
        <w:rFonts w:hint="default"/>
        <w:lang w:val="ru-RU" w:eastAsia="en-US" w:bidi="ar-SA"/>
      </w:rPr>
    </w:lvl>
    <w:lvl w:ilvl="5">
      <w:numFmt w:val="bullet"/>
      <w:lvlText w:val="•"/>
      <w:lvlJc w:val="left"/>
      <w:pPr>
        <w:ind w:left="3364" w:hanging="780"/>
      </w:pPr>
      <w:rPr>
        <w:rFonts w:hint="default"/>
        <w:lang w:val="ru-RU" w:eastAsia="en-US" w:bidi="ar-SA"/>
      </w:rPr>
    </w:lvl>
    <w:lvl w:ilvl="6">
      <w:numFmt w:val="bullet"/>
      <w:lvlText w:val="•"/>
      <w:lvlJc w:val="left"/>
      <w:pPr>
        <w:ind w:left="4848" w:hanging="780"/>
      </w:pPr>
      <w:rPr>
        <w:rFonts w:hint="default"/>
        <w:lang w:val="ru-RU" w:eastAsia="en-US" w:bidi="ar-SA"/>
      </w:rPr>
    </w:lvl>
    <w:lvl w:ilvl="7">
      <w:numFmt w:val="bullet"/>
      <w:lvlText w:val="•"/>
      <w:lvlJc w:val="left"/>
      <w:pPr>
        <w:ind w:left="6333" w:hanging="780"/>
      </w:pPr>
      <w:rPr>
        <w:rFonts w:hint="default"/>
        <w:lang w:val="ru-RU" w:eastAsia="en-US" w:bidi="ar-SA"/>
      </w:rPr>
    </w:lvl>
    <w:lvl w:ilvl="8">
      <w:numFmt w:val="bullet"/>
      <w:lvlText w:val="•"/>
      <w:lvlJc w:val="left"/>
      <w:pPr>
        <w:ind w:left="7817" w:hanging="780"/>
      </w:pPr>
      <w:rPr>
        <w:rFonts w:hint="default"/>
        <w:lang w:val="ru-RU" w:eastAsia="en-US" w:bidi="ar-SA"/>
      </w:rPr>
    </w:lvl>
  </w:abstractNum>
  <w:abstractNum w:abstractNumId="32" w15:restartNumberingAfterBreak="0">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3" w15:restartNumberingAfterBreak="0">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15:restartNumberingAfterBreak="0">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8" w15:restartNumberingAfterBreak="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BB67D49"/>
    <w:multiLevelType w:val="hybridMultilevel"/>
    <w:tmpl w:val="A2CE32D6"/>
    <w:lvl w:ilvl="0" w:tplc="1B889910">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1" w15:restartNumberingAfterBreak="0">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5"/>
  </w:num>
  <w:num w:numId="12">
    <w:abstractNumId w:val="59"/>
  </w:num>
  <w:num w:numId="13">
    <w:abstractNumId w:val="16"/>
  </w:num>
  <w:num w:numId="14">
    <w:abstractNumId w:val="36"/>
  </w:num>
  <w:num w:numId="15">
    <w:abstractNumId w:val="28"/>
  </w:num>
  <w:num w:numId="16">
    <w:abstractNumId w:val="19"/>
  </w:num>
  <w:num w:numId="17">
    <w:abstractNumId w:val="45"/>
  </w:num>
  <w:num w:numId="18">
    <w:abstractNumId w:val="63"/>
  </w:num>
  <w:num w:numId="19">
    <w:abstractNumId w:val="23"/>
  </w:num>
  <w:num w:numId="20">
    <w:abstractNumId w:val="9"/>
  </w:num>
  <w:num w:numId="21">
    <w:abstractNumId w:val="43"/>
  </w:num>
  <w:num w:numId="22">
    <w:abstractNumId w:val="34"/>
  </w:num>
  <w:num w:numId="23">
    <w:abstractNumId w:val="25"/>
  </w:num>
  <w:num w:numId="24">
    <w:abstractNumId w:val="14"/>
  </w:num>
  <w:num w:numId="25">
    <w:abstractNumId w:val="29"/>
  </w:num>
  <w:num w:numId="26">
    <w:abstractNumId w:val="24"/>
  </w:num>
  <w:num w:numId="27">
    <w:abstractNumId w:val="53"/>
  </w:num>
  <w:num w:numId="28">
    <w:abstractNumId w:val="67"/>
  </w:num>
  <w:num w:numId="29">
    <w:abstractNumId w:val="26"/>
  </w:num>
  <w:num w:numId="30">
    <w:abstractNumId w:val="20"/>
  </w:num>
  <w:num w:numId="31">
    <w:abstractNumId w:val="13"/>
  </w:num>
  <w:num w:numId="32">
    <w:abstractNumId w:val="58"/>
  </w:num>
  <w:num w:numId="33">
    <w:abstractNumId w:val="22"/>
  </w:num>
  <w:num w:numId="34">
    <w:abstractNumId w:val="50"/>
  </w:num>
  <w:num w:numId="35">
    <w:abstractNumId w:val="66"/>
  </w:num>
  <w:num w:numId="36">
    <w:abstractNumId w:val="21"/>
  </w:num>
  <w:num w:numId="37">
    <w:abstractNumId w:val="30"/>
  </w:num>
  <w:num w:numId="38">
    <w:abstractNumId w:val="46"/>
  </w:num>
  <w:num w:numId="39">
    <w:abstractNumId w:val="15"/>
  </w:num>
  <w:num w:numId="40">
    <w:abstractNumId w:val="48"/>
  </w:num>
  <w:num w:numId="41">
    <w:abstractNumId w:val="39"/>
  </w:num>
  <w:num w:numId="42">
    <w:abstractNumId w:val="37"/>
  </w:num>
  <w:num w:numId="43">
    <w:abstractNumId w:val="35"/>
  </w:num>
  <w:num w:numId="44">
    <w:abstractNumId w:val="62"/>
  </w:num>
  <w:num w:numId="45">
    <w:abstractNumId w:val="38"/>
  </w:num>
  <w:num w:numId="46">
    <w:abstractNumId w:val="47"/>
  </w:num>
  <w:num w:numId="47">
    <w:abstractNumId w:val="65"/>
  </w:num>
  <w:num w:numId="48">
    <w:abstractNumId w:val="52"/>
  </w:num>
  <w:num w:numId="49">
    <w:abstractNumId w:val="42"/>
  </w:num>
  <w:num w:numId="50">
    <w:abstractNumId w:val="10"/>
  </w:num>
  <w:num w:numId="51">
    <w:abstractNumId w:val="27"/>
  </w:num>
  <w:num w:numId="52">
    <w:abstractNumId w:val="11"/>
  </w:num>
  <w:num w:numId="53">
    <w:abstractNumId w:val="44"/>
  </w:num>
  <w:num w:numId="54">
    <w:abstractNumId w:val="54"/>
  </w:num>
  <w:num w:numId="55">
    <w:abstractNumId w:val="64"/>
  </w:num>
  <w:num w:numId="56">
    <w:abstractNumId w:val="61"/>
  </w:num>
  <w:num w:numId="57">
    <w:abstractNumId w:val="33"/>
  </w:num>
  <w:num w:numId="58">
    <w:abstractNumId w:val="41"/>
  </w:num>
  <w:num w:numId="59">
    <w:abstractNumId w:val="56"/>
  </w:num>
  <w:num w:numId="60">
    <w:abstractNumId w:val="12"/>
  </w:num>
  <w:num w:numId="61">
    <w:abstractNumId w:val="32"/>
  </w:num>
  <w:num w:numId="62">
    <w:abstractNumId w:val="57"/>
  </w:num>
  <w:num w:numId="63">
    <w:abstractNumId w:val="49"/>
  </w:num>
  <w:num w:numId="64">
    <w:abstractNumId w:val="18"/>
  </w:num>
  <w:num w:numId="65">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1"/>
  </w:num>
  <w:num w:numId="68">
    <w:abstractNumId w:val="6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200"/>
  <w:drawingGridVerticalSpacing w:val="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C78"/>
    <w:rsid w:val="00000AC8"/>
    <w:rsid w:val="00004ADD"/>
    <w:rsid w:val="00021290"/>
    <w:rsid w:val="000229D8"/>
    <w:rsid w:val="0003286B"/>
    <w:rsid w:val="00035F57"/>
    <w:rsid w:val="00037696"/>
    <w:rsid w:val="00044638"/>
    <w:rsid w:val="00044EF8"/>
    <w:rsid w:val="000507FF"/>
    <w:rsid w:val="00072AEE"/>
    <w:rsid w:val="00074762"/>
    <w:rsid w:val="000A3BDE"/>
    <w:rsid w:val="000A66DD"/>
    <w:rsid w:val="000B124D"/>
    <w:rsid w:val="000C7F13"/>
    <w:rsid w:val="000D7B48"/>
    <w:rsid w:val="000E2CBA"/>
    <w:rsid w:val="000F28EF"/>
    <w:rsid w:val="000F3F7E"/>
    <w:rsid w:val="00100104"/>
    <w:rsid w:val="00114B30"/>
    <w:rsid w:val="0011797E"/>
    <w:rsid w:val="001A7CFB"/>
    <w:rsid w:val="001B2946"/>
    <w:rsid w:val="001B6DD6"/>
    <w:rsid w:val="001D2C3B"/>
    <w:rsid w:val="001E3BE7"/>
    <w:rsid w:val="001F26A1"/>
    <w:rsid w:val="00212F13"/>
    <w:rsid w:val="002139B8"/>
    <w:rsid w:val="002150B2"/>
    <w:rsid w:val="00233A04"/>
    <w:rsid w:val="00240C78"/>
    <w:rsid w:val="00250657"/>
    <w:rsid w:val="00250BD2"/>
    <w:rsid w:val="002678AA"/>
    <w:rsid w:val="00271DC6"/>
    <w:rsid w:val="002740EC"/>
    <w:rsid w:val="0028278C"/>
    <w:rsid w:val="00284458"/>
    <w:rsid w:val="002A5BC7"/>
    <w:rsid w:val="002B0CA7"/>
    <w:rsid w:val="002B1D69"/>
    <w:rsid w:val="002C17A5"/>
    <w:rsid w:val="002C29C2"/>
    <w:rsid w:val="002D33FE"/>
    <w:rsid w:val="002D55CB"/>
    <w:rsid w:val="00310D31"/>
    <w:rsid w:val="0031158F"/>
    <w:rsid w:val="00311A77"/>
    <w:rsid w:val="00317985"/>
    <w:rsid w:val="00320E16"/>
    <w:rsid w:val="003268CD"/>
    <w:rsid w:val="003358EC"/>
    <w:rsid w:val="00337111"/>
    <w:rsid w:val="00347065"/>
    <w:rsid w:val="00354A4A"/>
    <w:rsid w:val="003659C8"/>
    <w:rsid w:val="003707CE"/>
    <w:rsid w:val="00373BB0"/>
    <w:rsid w:val="0038678E"/>
    <w:rsid w:val="003B5E47"/>
    <w:rsid w:val="003D0461"/>
    <w:rsid w:val="003D5BA2"/>
    <w:rsid w:val="003E4D41"/>
    <w:rsid w:val="003E7C8D"/>
    <w:rsid w:val="0040036A"/>
    <w:rsid w:val="00401A4A"/>
    <w:rsid w:val="004037B1"/>
    <w:rsid w:val="00403AD6"/>
    <w:rsid w:val="00440653"/>
    <w:rsid w:val="00454BAB"/>
    <w:rsid w:val="00460B15"/>
    <w:rsid w:val="004659A8"/>
    <w:rsid w:val="00491882"/>
    <w:rsid w:val="004973F1"/>
    <w:rsid w:val="004A1433"/>
    <w:rsid w:val="004A3B18"/>
    <w:rsid w:val="004A5A40"/>
    <w:rsid w:val="004B1066"/>
    <w:rsid w:val="004B6FB1"/>
    <w:rsid w:val="004B79F9"/>
    <w:rsid w:val="004D1E4E"/>
    <w:rsid w:val="004D2EB6"/>
    <w:rsid w:val="004F2631"/>
    <w:rsid w:val="00500084"/>
    <w:rsid w:val="00507A51"/>
    <w:rsid w:val="00520E7C"/>
    <w:rsid w:val="00542FC8"/>
    <w:rsid w:val="005450A6"/>
    <w:rsid w:val="0055586C"/>
    <w:rsid w:val="00565097"/>
    <w:rsid w:val="005811CE"/>
    <w:rsid w:val="00584ED6"/>
    <w:rsid w:val="005965CC"/>
    <w:rsid w:val="005B1A70"/>
    <w:rsid w:val="005B5BE4"/>
    <w:rsid w:val="005E3236"/>
    <w:rsid w:val="00631214"/>
    <w:rsid w:val="00634070"/>
    <w:rsid w:val="006450B9"/>
    <w:rsid w:val="00651B6B"/>
    <w:rsid w:val="00666CCE"/>
    <w:rsid w:val="0068170E"/>
    <w:rsid w:val="00687AEB"/>
    <w:rsid w:val="006D3AC0"/>
    <w:rsid w:val="006D55D1"/>
    <w:rsid w:val="006E5931"/>
    <w:rsid w:val="00737A37"/>
    <w:rsid w:val="00747A68"/>
    <w:rsid w:val="00755BFF"/>
    <w:rsid w:val="00756D27"/>
    <w:rsid w:val="00757A8B"/>
    <w:rsid w:val="0076472D"/>
    <w:rsid w:val="0076568B"/>
    <w:rsid w:val="007739A3"/>
    <w:rsid w:val="00787E4F"/>
    <w:rsid w:val="00791D4A"/>
    <w:rsid w:val="00796C10"/>
    <w:rsid w:val="007A02C3"/>
    <w:rsid w:val="007A7166"/>
    <w:rsid w:val="007E2D16"/>
    <w:rsid w:val="007E7ABF"/>
    <w:rsid w:val="00823465"/>
    <w:rsid w:val="00835CF0"/>
    <w:rsid w:val="008363B5"/>
    <w:rsid w:val="008438DD"/>
    <w:rsid w:val="0084483A"/>
    <w:rsid w:val="00847A11"/>
    <w:rsid w:val="00850E00"/>
    <w:rsid w:val="0085480C"/>
    <w:rsid w:val="00856085"/>
    <w:rsid w:val="00863CB1"/>
    <w:rsid w:val="00867079"/>
    <w:rsid w:val="00893A15"/>
    <w:rsid w:val="008963CA"/>
    <w:rsid w:val="008A21D0"/>
    <w:rsid w:val="008B523F"/>
    <w:rsid w:val="008C2A02"/>
    <w:rsid w:val="008C2E48"/>
    <w:rsid w:val="008C3006"/>
    <w:rsid w:val="008D5DC5"/>
    <w:rsid w:val="008D5EE3"/>
    <w:rsid w:val="008E46AA"/>
    <w:rsid w:val="008F3BE3"/>
    <w:rsid w:val="008F4321"/>
    <w:rsid w:val="00901694"/>
    <w:rsid w:val="00902632"/>
    <w:rsid w:val="00912D8C"/>
    <w:rsid w:val="00921F1C"/>
    <w:rsid w:val="009306E4"/>
    <w:rsid w:val="0095160D"/>
    <w:rsid w:val="00963D9B"/>
    <w:rsid w:val="00985875"/>
    <w:rsid w:val="00995D5F"/>
    <w:rsid w:val="009A0D46"/>
    <w:rsid w:val="009A0EDE"/>
    <w:rsid w:val="009C5F8A"/>
    <w:rsid w:val="009C6E30"/>
    <w:rsid w:val="009D32D9"/>
    <w:rsid w:val="00A01004"/>
    <w:rsid w:val="00A0312D"/>
    <w:rsid w:val="00A23B27"/>
    <w:rsid w:val="00A5013F"/>
    <w:rsid w:val="00A72E75"/>
    <w:rsid w:val="00A920F2"/>
    <w:rsid w:val="00A93A40"/>
    <w:rsid w:val="00AA4C52"/>
    <w:rsid w:val="00AA6B7D"/>
    <w:rsid w:val="00AB0165"/>
    <w:rsid w:val="00AB458B"/>
    <w:rsid w:val="00AC645A"/>
    <w:rsid w:val="00AD1550"/>
    <w:rsid w:val="00AF4679"/>
    <w:rsid w:val="00B022E4"/>
    <w:rsid w:val="00B02BEB"/>
    <w:rsid w:val="00B345F5"/>
    <w:rsid w:val="00B37F81"/>
    <w:rsid w:val="00B52011"/>
    <w:rsid w:val="00B55523"/>
    <w:rsid w:val="00B70010"/>
    <w:rsid w:val="00B72C18"/>
    <w:rsid w:val="00B76E12"/>
    <w:rsid w:val="00B80D6C"/>
    <w:rsid w:val="00B81F57"/>
    <w:rsid w:val="00B84FF6"/>
    <w:rsid w:val="00B854BD"/>
    <w:rsid w:val="00B86D19"/>
    <w:rsid w:val="00B879B0"/>
    <w:rsid w:val="00BA507A"/>
    <w:rsid w:val="00BC1A8E"/>
    <w:rsid w:val="00BD6DBA"/>
    <w:rsid w:val="00BE2403"/>
    <w:rsid w:val="00BE2E4D"/>
    <w:rsid w:val="00BF4A30"/>
    <w:rsid w:val="00C00896"/>
    <w:rsid w:val="00C17E8F"/>
    <w:rsid w:val="00C311FB"/>
    <w:rsid w:val="00C43BF6"/>
    <w:rsid w:val="00C558CF"/>
    <w:rsid w:val="00C614D3"/>
    <w:rsid w:val="00C85C85"/>
    <w:rsid w:val="00C915D5"/>
    <w:rsid w:val="00CA3984"/>
    <w:rsid w:val="00CA5A3D"/>
    <w:rsid w:val="00CB5796"/>
    <w:rsid w:val="00CC4967"/>
    <w:rsid w:val="00CD26D4"/>
    <w:rsid w:val="00CD347D"/>
    <w:rsid w:val="00D108A0"/>
    <w:rsid w:val="00D11E50"/>
    <w:rsid w:val="00D168FB"/>
    <w:rsid w:val="00D2211E"/>
    <w:rsid w:val="00D238B4"/>
    <w:rsid w:val="00D3795C"/>
    <w:rsid w:val="00D527E3"/>
    <w:rsid w:val="00D571CA"/>
    <w:rsid w:val="00D71781"/>
    <w:rsid w:val="00D830C7"/>
    <w:rsid w:val="00D8493E"/>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4AC0"/>
    <w:rsid w:val="00E668C4"/>
    <w:rsid w:val="00E8067B"/>
    <w:rsid w:val="00E829A5"/>
    <w:rsid w:val="00EB062D"/>
    <w:rsid w:val="00EE4365"/>
    <w:rsid w:val="00EE7A31"/>
    <w:rsid w:val="00EF002E"/>
    <w:rsid w:val="00EF076B"/>
    <w:rsid w:val="00EF1C44"/>
    <w:rsid w:val="00EF1C4E"/>
    <w:rsid w:val="00F23A38"/>
    <w:rsid w:val="00F40B5E"/>
    <w:rsid w:val="00F41FAC"/>
    <w:rsid w:val="00F43DEC"/>
    <w:rsid w:val="00F4688B"/>
    <w:rsid w:val="00F50BB6"/>
    <w:rsid w:val="00F96AD8"/>
    <w:rsid w:val="00FA4ECF"/>
    <w:rsid w:val="00FC35D6"/>
    <w:rsid w:val="00FC52CE"/>
    <w:rsid w:val="00FD6EE4"/>
    <w:rsid w:val="00FF76FF"/>
    <w:rsid w:val="00FF7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C1CD22"/>
  <w15:docId w15:val="{0745C04F-EE68-4F65-8178-4810157EB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99"/>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9">
    <w:name w:val="Body Text Indent"/>
    <w:basedOn w:val="a"/>
    <w:link w:val="afa"/>
    <w:uiPriority w:val="99"/>
    <w:rsid w:val="00403AD6"/>
    <w:pPr>
      <w:suppressAutoHyphens w:val="0"/>
      <w:spacing w:after="0" w:line="240" w:lineRule="auto"/>
      <w:ind w:firstLine="340"/>
    </w:pPr>
    <w:rPr>
      <w:rFonts w:cs="Times New Roman"/>
      <w:szCs w:val="20"/>
    </w:rPr>
  </w:style>
  <w:style w:type="character" w:customStyle="1" w:styleId="afa">
    <w:name w:val="Основной текст с отступом Знак"/>
    <w:basedOn w:val="a0"/>
    <w:link w:val="af9"/>
    <w:uiPriority w:val="99"/>
    <w:locked/>
    <w:rsid w:val="00240C78"/>
    <w:rPr>
      <w:rFonts w:ascii="Calibri" w:eastAsia="Arial Unicode MS" w:hAnsi="Calibri" w:cs="Times New Roman"/>
      <w:color w:val="00000A"/>
      <w:kern w:val="1"/>
      <w:sz w:val="22"/>
      <w:lang w:eastAsia="ar-SA" w:bidi="ar-SA"/>
    </w:rPr>
  </w:style>
  <w:style w:type="paragraph" w:styleId="afb">
    <w:name w:val="footnote text"/>
    <w:basedOn w:val="a"/>
    <w:link w:val="afc"/>
    <w:uiPriority w:val="99"/>
    <w:rsid w:val="00403AD6"/>
    <w:pPr>
      <w:suppressAutoHyphens w:val="0"/>
      <w:spacing w:after="0" w:line="240" w:lineRule="auto"/>
    </w:pPr>
    <w:rPr>
      <w:rFonts w:cs="Times New Roman"/>
      <w:sz w:val="20"/>
      <w:szCs w:val="20"/>
    </w:rPr>
  </w:style>
  <w:style w:type="character" w:customStyle="1" w:styleId="afc">
    <w:name w:val="Текст сноски Знак"/>
    <w:basedOn w:val="a0"/>
    <w:link w:val="afb"/>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d">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e">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
    <w:name w:val="Буллит"/>
    <w:basedOn w:val="afe"/>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0">
    <w:name w:val="Таблица"/>
    <w:basedOn w:val="afe"/>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1">
    <w:name w:val="List Paragraph"/>
    <w:basedOn w:val="a"/>
    <w:uiPriority w:val="34"/>
    <w:qFormat/>
    <w:rsid w:val="00403AD6"/>
    <w:pPr>
      <w:suppressAutoHyphens w:val="0"/>
      <w:ind w:left="720"/>
    </w:pPr>
    <w:rPr>
      <w:rFonts w:eastAsia="Times New Roman" w:cs="Times New Roman"/>
      <w:color w:val="auto"/>
    </w:rPr>
  </w:style>
  <w:style w:type="paragraph" w:styleId="aff2">
    <w:name w:val="header"/>
    <w:basedOn w:val="a"/>
    <w:link w:val="aff3"/>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3">
    <w:name w:val="Верхний колонтитул Знак"/>
    <w:basedOn w:val="a0"/>
    <w:link w:val="aff2"/>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4">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5">
    <w:name w:val="Balloon Text"/>
    <w:basedOn w:val="a"/>
    <w:link w:val="aff6"/>
    <w:uiPriority w:val="99"/>
    <w:rsid w:val="00403AD6"/>
    <w:pPr>
      <w:spacing w:after="0" w:line="240" w:lineRule="auto"/>
    </w:pPr>
    <w:rPr>
      <w:rFonts w:ascii="Times New Roman" w:hAnsi="Times New Roman" w:cs="Times New Roman"/>
      <w:sz w:val="2"/>
      <w:szCs w:val="20"/>
    </w:rPr>
  </w:style>
  <w:style w:type="character" w:customStyle="1" w:styleId="aff6">
    <w:name w:val="Текст выноски Знак"/>
    <w:basedOn w:val="a0"/>
    <w:link w:val="aff5"/>
    <w:uiPriority w:val="99"/>
    <w:locked/>
    <w:rsid w:val="00240C78"/>
    <w:rPr>
      <w:rFonts w:eastAsia="Arial Unicode MS" w:cs="Times New Roman"/>
      <w:color w:val="00000A"/>
      <w:kern w:val="1"/>
      <w:sz w:val="2"/>
      <w:lang w:eastAsia="ar-SA" w:bidi="ar-SA"/>
    </w:rPr>
  </w:style>
  <w:style w:type="paragraph" w:styleId="aff7">
    <w:name w:val="endnote text"/>
    <w:basedOn w:val="a"/>
    <w:link w:val="aff8"/>
    <w:uiPriority w:val="99"/>
    <w:rsid w:val="00403AD6"/>
    <w:rPr>
      <w:rFonts w:cs="Times New Roman"/>
      <w:sz w:val="20"/>
      <w:szCs w:val="20"/>
    </w:rPr>
  </w:style>
  <w:style w:type="character" w:customStyle="1" w:styleId="aff8">
    <w:name w:val="Текст концевой сноски Знак"/>
    <w:basedOn w:val="a0"/>
    <w:link w:val="aff7"/>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9">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footer"/>
    <w:basedOn w:val="a"/>
    <w:link w:val="affb"/>
    <w:uiPriority w:val="99"/>
    <w:rsid w:val="00403AD6"/>
    <w:pPr>
      <w:tabs>
        <w:tab w:val="center" w:pos="4677"/>
        <w:tab w:val="right" w:pos="9355"/>
      </w:tabs>
    </w:pPr>
    <w:rPr>
      <w:rFonts w:cs="Times New Roman"/>
      <w:szCs w:val="20"/>
    </w:rPr>
  </w:style>
  <w:style w:type="character" w:customStyle="1" w:styleId="affb">
    <w:name w:val="Нижний колонтитул Знак"/>
    <w:basedOn w:val="a0"/>
    <w:link w:val="affa"/>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e"/>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c">
    <w:name w:val="Title"/>
    <w:basedOn w:val="a"/>
    <w:next w:val="affd"/>
    <w:link w:val="affe"/>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e">
    <w:name w:val="Заголовок Знак"/>
    <w:basedOn w:val="a0"/>
    <w:link w:val="affc"/>
    <w:uiPriority w:val="99"/>
    <w:locked/>
    <w:rsid w:val="00240C78"/>
    <w:rPr>
      <w:rFonts w:ascii="Cambria" w:hAnsi="Cambria" w:cs="Times New Roman"/>
      <w:b/>
      <w:color w:val="00000A"/>
      <w:kern w:val="28"/>
      <w:sz w:val="32"/>
      <w:lang w:eastAsia="ar-SA" w:bidi="ar-SA"/>
    </w:rPr>
  </w:style>
  <w:style w:type="paragraph" w:styleId="affd">
    <w:name w:val="Subtitle"/>
    <w:basedOn w:val="a"/>
    <w:next w:val="af4"/>
    <w:link w:val="1e"/>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d"/>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0">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1">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2">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3">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4">
    <w:name w:val="Заголовок таблицы"/>
    <w:basedOn w:val="afff"/>
    <w:rsid w:val="00403AD6"/>
    <w:pPr>
      <w:jc w:val="center"/>
    </w:pPr>
    <w:rPr>
      <w:b/>
      <w:bCs/>
    </w:rPr>
  </w:style>
  <w:style w:type="paragraph" w:customStyle="1" w:styleId="afff5">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6">
    <w:name w:val="Сноска"/>
    <w:basedOn w:val="afe"/>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7">
    <w:name w:val="Выделение жирным"/>
    <w:basedOn w:val="a0"/>
    <w:rsid w:val="00BC1A8E"/>
    <w:rPr>
      <w:rFonts w:cs="Times New Roman"/>
      <w:b/>
      <w:bCs/>
    </w:rPr>
  </w:style>
  <w:style w:type="character" w:customStyle="1" w:styleId="afff8">
    <w:name w:val="Привязка сноски"/>
    <w:rsid w:val="00BC1A8E"/>
    <w:rPr>
      <w:vertAlign w:val="superscript"/>
    </w:rPr>
  </w:style>
  <w:style w:type="character" w:customStyle="1" w:styleId="afff9">
    <w:name w:val="Привязка концевой сноски"/>
    <w:rsid w:val="00BC1A8E"/>
    <w:rPr>
      <w:vertAlign w:val="superscript"/>
    </w:rPr>
  </w:style>
  <w:style w:type="table" w:styleId="afffa">
    <w:name w:val="Table Grid"/>
    <w:basedOn w:val="a1"/>
    <w:uiPriority w:val="59"/>
    <w:rsid w:val="00BC1A8E"/>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annotation text"/>
    <w:basedOn w:val="a"/>
    <w:link w:val="afffc"/>
    <w:uiPriority w:val="99"/>
    <w:semiHidden/>
    <w:unhideWhenUsed/>
    <w:rsid w:val="00BC1A8E"/>
    <w:pPr>
      <w:spacing w:line="240" w:lineRule="auto"/>
    </w:pPr>
    <w:rPr>
      <w:sz w:val="20"/>
      <w:szCs w:val="20"/>
      <w:lang w:eastAsia="en-US"/>
    </w:rPr>
  </w:style>
  <w:style w:type="character" w:customStyle="1" w:styleId="afffc">
    <w:name w:val="Текст примечания Знак"/>
    <w:basedOn w:val="a0"/>
    <w:link w:val="afffb"/>
    <w:uiPriority w:val="99"/>
    <w:semiHidden/>
    <w:locked/>
    <w:rsid w:val="00BC1A8E"/>
    <w:rPr>
      <w:rFonts w:ascii="Calibri" w:eastAsia="Arial Unicode MS" w:hAnsi="Calibri" w:cs="Calibri"/>
      <w:color w:val="00000A"/>
      <w:kern w:val="1"/>
      <w:lang w:eastAsia="en-US"/>
    </w:rPr>
  </w:style>
  <w:style w:type="paragraph" w:styleId="afffd">
    <w:name w:val="annotation subject"/>
    <w:basedOn w:val="afffb"/>
    <w:next w:val="afffb"/>
    <w:link w:val="afffe"/>
    <w:uiPriority w:val="99"/>
    <w:semiHidden/>
    <w:unhideWhenUsed/>
    <w:rsid w:val="00BC1A8E"/>
    <w:rPr>
      <w:b/>
      <w:bCs/>
    </w:rPr>
  </w:style>
  <w:style w:type="character" w:customStyle="1" w:styleId="afffe">
    <w:name w:val="Тема примечания Знак"/>
    <w:basedOn w:val="afffc"/>
    <w:link w:val="afffd"/>
    <w:uiPriority w:val="99"/>
    <w:semiHidden/>
    <w:locked/>
    <w:rsid w:val="00BC1A8E"/>
    <w:rPr>
      <w:rFonts w:ascii="Calibri" w:eastAsia="Arial Unicode MS" w:hAnsi="Calibri" w:cs="Calibri"/>
      <w:b/>
      <w:bCs/>
      <w:color w:val="00000A"/>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almanah.ikprao.ru/articles/almanah-5/rebenok-s-osobymi-obrazovatelnymi-potrebnostjam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56E3DC-4481-4AFB-9385-8777266E7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737</TotalTime>
  <Pages>353</Pages>
  <Words>83595</Words>
  <Characters>476496</Characters>
  <Application>Microsoft Office Word</Application>
  <DocSecurity>0</DocSecurity>
  <Lines>3970</Lines>
  <Paragraphs>1117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7</cp:revision>
  <cp:lastPrinted>2024-04-01T12:27:00Z</cp:lastPrinted>
  <dcterms:created xsi:type="dcterms:W3CDTF">2016-08-03T09:53:00Z</dcterms:created>
  <dcterms:modified xsi:type="dcterms:W3CDTF">2024-04-01T12:33:00Z</dcterms:modified>
</cp:coreProperties>
</file>